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CFFCC"/>
  <w:body>
    <w:bookmarkStart w:id="0" w:name="_Toc291139879"/>
    <w:p w:rsidR="006F2D81" w:rsidRPr="009F7E8C" w:rsidRDefault="007A4316" w:rsidP="009F7E8C">
      <w:pPr>
        <w:jc w:val="center"/>
        <w:rPr>
          <w:rFonts w:hint="eastAsia"/>
        </w:rPr>
      </w:pPr>
      <w:r w:rsidRPr="009F7E8C">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 style="width:97.2pt;height:57pt">
            <v:imagedata r:id="rId7" r:href="rId8"/>
          </v:shape>
        </w:pict>
      </w:r>
      <w:r w:rsidR="00D2053A" w:rsidRPr="009F7E8C">
        <w:t xml:space="preserve"> </w:t>
      </w:r>
      <w:bookmarkEnd w:id="0"/>
      <w:r w:rsidR="006F2D81" w:rsidRPr="009F7E8C">
        <w:pict>
          <v:shapetype id="_x0000_t202" coordsize="21600,21600" o:spt="202" path="m,l,21600r21600,l21600,xe">
            <v:stroke joinstyle="miter"/>
            <v:path gradientshapeok="t" o:connecttype="rect"/>
          </v:shapetype>
          <v:shape id="_x0000_s1037" type="#_x0000_t202" style="width:204.75pt;height:39.05pt;mso-position-horizontal-relative:char;mso-position-vertical-relative:line" stroked="f">
            <v:textbox style="mso-next-textbox:#_x0000_s1037">
              <w:txbxContent>
                <w:p w:rsidR="00036C17" w:rsidRPr="00C207A4" w:rsidRDefault="00036C17" w:rsidP="00C207A4">
                  <w:pPr>
                    <w:snapToGrid w:val="0"/>
                    <w:spacing w:line="160" w:lineRule="atLeast"/>
                    <w:jc w:val="center"/>
                    <w:rPr>
                      <w:rFonts w:ascii="Franklin Gothic Heavy" w:eastAsia="MingLiU" w:hAnsi="Franklin Gothic Heavy" w:cs="Arial Unicode MS"/>
                    </w:rPr>
                  </w:pPr>
                  <w:r w:rsidRPr="00C207A4">
                    <w:rPr>
                      <w:rFonts w:ascii="Franklin Gothic Heavy" w:eastAsia="MingLiU" w:hAnsi="Franklin Gothic Heavy" w:cs="Arial Unicode MS"/>
                    </w:rPr>
                    <w:t>International Federation of Red Cross and Red Crescent Societies</w:t>
                  </w:r>
                </w:p>
              </w:txbxContent>
            </v:textbox>
            <w10:wrap type="none"/>
            <w10:anchorlock/>
          </v:shape>
        </w:pict>
      </w:r>
    </w:p>
    <w:p w:rsidR="00D2053A" w:rsidRPr="009F7E8C" w:rsidRDefault="006F2D81" w:rsidP="009F7E8C">
      <w:pPr>
        <w:jc w:val="center"/>
        <w:rPr>
          <w:rFonts w:hint="eastAsia"/>
        </w:rPr>
        <w:sectPr w:rsidR="00D2053A" w:rsidRPr="009F7E8C" w:rsidSect="00CE3388">
          <w:headerReference w:type="even" r:id="rId9"/>
          <w:headerReference w:type="default" r:id="rId10"/>
          <w:footerReference w:type="even" r:id="rId11"/>
          <w:footerReference w:type="default" r:id="rId12"/>
          <w:headerReference w:type="first" r:id="rId13"/>
          <w:footerReference w:type="first" r:id="rId14"/>
          <w:type w:val="continuous"/>
          <w:pgSz w:w="11906" w:h="16838" w:code="9"/>
          <w:pgMar w:top="1304" w:right="1701" w:bottom="1304" w:left="1701" w:header="851" w:footer="992" w:gutter="0"/>
          <w:pgNumType w:start="0"/>
          <w:cols w:num="2" w:space="425" w:equalWidth="0">
            <w:col w:w="4039" w:space="425"/>
            <w:col w:w="4039"/>
          </w:cols>
          <w:titlePg/>
          <w:docGrid w:type="linesAndChars" w:linePitch="312"/>
        </w:sectPr>
      </w:pPr>
      <w:bookmarkStart w:id="1" w:name="_Toc291139880"/>
      <w:r w:rsidRPr="009F7E8C">
        <w:lastRenderedPageBreak/>
        <w:pict>
          <v:shape id="_x0000_i1033" type="#_x0000_t75" style="width:64.2pt;height:57pt">
            <v:imagedata r:id="rId15" o:title="未命名"/>
          </v:shape>
        </w:pict>
      </w:r>
      <w:bookmarkEnd w:id="1"/>
      <w:r w:rsidRPr="009F7E8C">
        <w:pict>
          <v:shape id="_x0000_s1038" type="#_x0000_t202" style="width:204.75pt;height:23.35pt;mso-position-horizontal-relative:char;mso-position-vertical-relative:line" stroked="f">
            <v:textbox style="mso-next-textbox:#_x0000_s1038">
              <w:txbxContent>
                <w:p w:rsidR="00036C17" w:rsidRPr="00C207A4" w:rsidRDefault="00036C17" w:rsidP="00C207A4">
                  <w:pPr>
                    <w:snapToGrid w:val="0"/>
                    <w:spacing w:line="160" w:lineRule="atLeast"/>
                    <w:jc w:val="center"/>
                    <w:rPr>
                      <w:rFonts w:ascii="Franklin Gothic Heavy" w:eastAsia="MingLiU" w:hAnsi="Franklin Gothic Heavy" w:cs="Arial Unicode MS" w:hint="eastAsia"/>
                    </w:rPr>
                  </w:pPr>
                  <w:r w:rsidRPr="00C207A4">
                    <w:rPr>
                      <w:rFonts w:ascii="Franklin Gothic Heavy" w:eastAsia="MingLiU" w:hAnsi="Franklin Gothic Heavy" w:cs="Arial Unicode MS"/>
                    </w:rPr>
                    <w:t xml:space="preserve">International </w:t>
                  </w:r>
                  <w:r w:rsidRPr="00C207A4">
                    <w:rPr>
                      <w:rFonts w:ascii="Franklin Gothic Heavy" w:eastAsia="MingLiU" w:hAnsi="Franklin Gothic Heavy" w:cs="Arial Unicode MS" w:hint="eastAsia"/>
                    </w:rPr>
                    <w:t>Labor Organization</w:t>
                  </w:r>
                </w:p>
              </w:txbxContent>
            </v:textbox>
            <w10:wrap type="none"/>
            <w10:anchorlock/>
          </v:shape>
        </w:pict>
      </w:r>
    </w:p>
    <w:p w:rsidR="006F2D81" w:rsidRPr="009F7E8C" w:rsidRDefault="006F2D81" w:rsidP="009F7E8C">
      <w:pPr>
        <w:spacing w:beforeLines="100" w:afterLines="100" w:line="360" w:lineRule="auto"/>
        <w:jc w:val="center"/>
        <w:rPr>
          <w:sz w:val="24"/>
        </w:rPr>
      </w:pPr>
    </w:p>
    <w:p w:rsidR="00246CC7" w:rsidRPr="009F7E8C" w:rsidRDefault="006E5D59" w:rsidP="009F7E8C">
      <w:pPr>
        <w:spacing w:beforeLines="100" w:afterLines="100" w:line="360" w:lineRule="auto"/>
        <w:jc w:val="center"/>
        <w:rPr>
          <w:rFonts w:hint="eastAsia"/>
          <w:sz w:val="24"/>
        </w:rPr>
      </w:pPr>
      <w:bookmarkStart w:id="2" w:name="_Toc291139881"/>
      <w:r>
        <w:rPr>
          <w:rFonts w:hint="eastAsia"/>
          <w:b/>
          <w:sz w:val="36"/>
          <w:szCs w:val="36"/>
        </w:rPr>
        <w:t>Self-</w:t>
      </w:r>
      <w:r w:rsidR="00246CC7" w:rsidRPr="00246CC7">
        <w:rPr>
          <w:b/>
          <w:sz w:val="36"/>
          <w:szCs w:val="36"/>
        </w:rPr>
        <w:t>Evaluation</w:t>
      </w:r>
      <w:r w:rsidR="00246CC7">
        <w:rPr>
          <w:rFonts w:hint="eastAsia"/>
          <w:b/>
          <w:sz w:val="36"/>
          <w:szCs w:val="36"/>
        </w:rPr>
        <w:t xml:space="preserve"> of </w:t>
      </w:r>
      <w:r w:rsidR="00C207A4">
        <w:rPr>
          <w:rFonts w:hint="eastAsia"/>
          <w:b/>
          <w:sz w:val="36"/>
          <w:szCs w:val="36"/>
        </w:rPr>
        <w:t>IFRC</w:t>
      </w:r>
      <w:r w:rsidR="00246CC7" w:rsidRPr="00246CC7">
        <w:rPr>
          <w:b/>
          <w:sz w:val="36"/>
          <w:szCs w:val="36"/>
        </w:rPr>
        <w:t xml:space="preserve">/ILO Livelihoods Recovery Project </w:t>
      </w:r>
      <w:r w:rsidR="00116CE2">
        <w:rPr>
          <w:rFonts w:hint="eastAsia"/>
          <w:b/>
          <w:sz w:val="36"/>
          <w:szCs w:val="36"/>
        </w:rPr>
        <w:t xml:space="preserve">(M27013318983) </w:t>
      </w:r>
      <w:r w:rsidR="00246CC7" w:rsidRPr="00246CC7">
        <w:rPr>
          <w:b/>
          <w:sz w:val="36"/>
          <w:szCs w:val="36"/>
        </w:rPr>
        <w:t>in Sichuan</w:t>
      </w:r>
      <w:bookmarkEnd w:id="2"/>
    </w:p>
    <w:p w:rsidR="00246CC7" w:rsidRPr="009F7E8C" w:rsidRDefault="00246CC7" w:rsidP="009F7E8C">
      <w:pPr>
        <w:spacing w:beforeLines="100" w:afterLines="100" w:line="360" w:lineRule="auto"/>
        <w:jc w:val="center"/>
        <w:rPr>
          <w:rFonts w:hint="eastAsia"/>
          <w:sz w:val="24"/>
        </w:rPr>
      </w:pPr>
      <w:bookmarkStart w:id="3" w:name="_Toc291139882"/>
      <w:r>
        <w:rPr>
          <w:rFonts w:hint="eastAsia"/>
          <w:b/>
          <w:sz w:val="36"/>
          <w:szCs w:val="36"/>
        </w:rPr>
        <w:t>FINAL REPORT</w:t>
      </w:r>
      <w:bookmarkEnd w:id="3"/>
    </w:p>
    <w:p w:rsidR="00246CC7" w:rsidRDefault="0070226F" w:rsidP="009F7E8C">
      <w:pPr>
        <w:spacing w:beforeLines="100" w:afterLines="100" w:line="360" w:lineRule="auto"/>
        <w:jc w:val="center"/>
        <w:rPr>
          <w:rFonts w:hint="eastAsia"/>
          <w:b/>
          <w:sz w:val="36"/>
          <w:szCs w:val="36"/>
        </w:rPr>
      </w:pPr>
      <w:bookmarkStart w:id="4" w:name="_Toc291139883"/>
      <w:r>
        <w:rPr>
          <w:rFonts w:hint="eastAsia"/>
          <w:b/>
          <w:sz w:val="36"/>
          <w:szCs w:val="36"/>
        </w:rPr>
        <w:t>BY</w:t>
      </w:r>
      <w:bookmarkEnd w:id="4"/>
    </w:p>
    <w:p w:rsidR="00246CC7" w:rsidRPr="009F7E8C" w:rsidRDefault="00246CC7" w:rsidP="009F7E8C">
      <w:pPr>
        <w:spacing w:beforeLines="100" w:afterLines="100" w:line="360" w:lineRule="auto"/>
        <w:rPr>
          <w:rFonts w:hint="eastAsia"/>
          <w:sz w:val="24"/>
        </w:rPr>
      </w:pPr>
    </w:p>
    <w:p w:rsidR="00246CC7" w:rsidRPr="009F7E8C" w:rsidRDefault="00246CC7" w:rsidP="009F7E8C">
      <w:pPr>
        <w:jc w:val="center"/>
        <w:rPr>
          <w:rFonts w:hint="eastAsia"/>
        </w:rPr>
      </w:pPr>
      <w:bookmarkStart w:id="5" w:name="_Toc291139884"/>
      <w:r w:rsidRPr="009F7E8C">
        <w:pict>
          <v:shape id="_x0000_i1034" type="#_x0000_t75" style="width:68.4pt;height:68.4pt">
            <v:imagedata r:id="rId16" o:title="校徽"/>
          </v:shape>
        </w:pict>
      </w:r>
      <w:bookmarkEnd w:id="5"/>
    </w:p>
    <w:p w:rsidR="00246CC7" w:rsidRPr="009F7E8C" w:rsidRDefault="00246CC7" w:rsidP="009F7E8C">
      <w:pPr>
        <w:spacing w:beforeLines="100" w:afterLines="100" w:line="360" w:lineRule="auto"/>
        <w:rPr>
          <w:rFonts w:hint="eastAsia"/>
          <w:sz w:val="24"/>
        </w:rPr>
      </w:pPr>
    </w:p>
    <w:p w:rsidR="00246CC7" w:rsidRPr="009F7E8C" w:rsidRDefault="00246CC7" w:rsidP="009F7E8C">
      <w:pPr>
        <w:spacing w:beforeLines="100" w:afterLines="100" w:line="360" w:lineRule="auto"/>
        <w:jc w:val="center"/>
        <w:rPr>
          <w:rFonts w:hint="eastAsia"/>
          <w:sz w:val="24"/>
        </w:rPr>
      </w:pPr>
      <w:bookmarkStart w:id="6" w:name="_Toc291139885"/>
      <w:r w:rsidRPr="00E8681F">
        <w:rPr>
          <w:b/>
          <w:sz w:val="32"/>
          <w:szCs w:val="32"/>
        </w:rPr>
        <w:t>Yuansheng JIANG</w:t>
      </w:r>
      <w:bookmarkEnd w:id="6"/>
    </w:p>
    <w:p w:rsidR="00246CC7" w:rsidRDefault="00246CC7" w:rsidP="007D5D86">
      <w:pPr>
        <w:rPr>
          <w:rFonts w:hint="eastAsia"/>
          <w:sz w:val="24"/>
        </w:rPr>
      </w:pPr>
      <w:r w:rsidRPr="00E8681F">
        <w:rPr>
          <w:sz w:val="24"/>
        </w:rPr>
        <w:t>Prof. Dr. Yuansheng J</w:t>
      </w:r>
      <w:r w:rsidRPr="00E8681F">
        <w:rPr>
          <w:rFonts w:hint="eastAsia"/>
          <w:sz w:val="24"/>
        </w:rPr>
        <w:t>IANG</w:t>
      </w:r>
      <w:r w:rsidRPr="00E8681F">
        <w:rPr>
          <w:sz w:val="24"/>
        </w:rPr>
        <w:t xml:space="preserve"> is the </w:t>
      </w:r>
      <w:r w:rsidR="007D5D86">
        <w:rPr>
          <w:rFonts w:hint="eastAsia"/>
          <w:sz w:val="24"/>
        </w:rPr>
        <w:t xml:space="preserve">Director of the Sichuan Center for Rural Development Research and the </w:t>
      </w:r>
      <w:r w:rsidRPr="00E8681F">
        <w:rPr>
          <w:sz w:val="24"/>
        </w:rPr>
        <w:t xml:space="preserve">Deputy Dean of the </w:t>
      </w:r>
      <w:r w:rsidR="006F2D81">
        <w:rPr>
          <w:rFonts w:hint="eastAsia"/>
          <w:sz w:val="24"/>
        </w:rPr>
        <w:t>Faculty</w:t>
      </w:r>
      <w:r w:rsidRPr="00E8681F">
        <w:rPr>
          <w:sz w:val="24"/>
        </w:rPr>
        <w:t xml:space="preserve"> of Economics and Management at Sichuan Agricultur</w:t>
      </w:r>
      <w:r w:rsidRPr="00E8681F">
        <w:rPr>
          <w:rFonts w:hint="eastAsia"/>
          <w:sz w:val="24"/>
        </w:rPr>
        <w:t>al</w:t>
      </w:r>
      <w:r w:rsidRPr="00E8681F">
        <w:rPr>
          <w:sz w:val="24"/>
        </w:rPr>
        <w:t xml:space="preserve"> University</w:t>
      </w:r>
      <w:r>
        <w:rPr>
          <w:rFonts w:hint="eastAsia"/>
          <w:sz w:val="24"/>
        </w:rPr>
        <w:t>.</w:t>
      </w:r>
    </w:p>
    <w:p w:rsidR="006F2D81" w:rsidRPr="00246CC7" w:rsidRDefault="006F2D81" w:rsidP="00246CC7">
      <w:pPr>
        <w:rPr>
          <w:rFonts w:hint="eastAsia"/>
          <w:sz w:val="24"/>
        </w:rPr>
      </w:pPr>
    </w:p>
    <w:p w:rsidR="004C5AAA" w:rsidRPr="00162590" w:rsidRDefault="00E23298" w:rsidP="009F7E8C">
      <w:pPr>
        <w:spacing w:beforeLines="100" w:afterLines="100" w:line="360" w:lineRule="auto"/>
        <w:jc w:val="center"/>
        <w:rPr>
          <w:rFonts w:hint="eastAsia"/>
          <w:b/>
          <w:sz w:val="30"/>
          <w:szCs w:val="30"/>
        </w:rPr>
        <w:sectPr w:rsidR="004C5AAA" w:rsidRPr="00162590" w:rsidSect="00CE3388">
          <w:type w:val="continuous"/>
          <w:pgSz w:w="11906" w:h="16838" w:code="9"/>
          <w:pgMar w:top="1304" w:right="1701" w:bottom="1304" w:left="1701" w:header="851" w:footer="992" w:gutter="0"/>
          <w:cols w:space="425"/>
          <w:docGrid w:type="linesAndChars" w:linePitch="312"/>
        </w:sectPr>
      </w:pPr>
      <w:bookmarkStart w:id="7" w:name="_Toc291139886"/>
      <w:r w:rsidRPr="00162590">
        <w:rPr>
          <w:rFonts w:hint="eastAsia"/>
          <w:b/>
          <w:sz w:val="30"/>
          <w:szCs w:val="30"/>
        </w:rPr>
        <w:t>April</w:t>
      </w:r>
      <w:r w:rsidR="00246CC7" w:rsidRPr="00162590">
        <w:rPr>
          <w:b/>
          <w:sz w:val="30"/>
          <w:szCs w:val="30"/>
        </w:rPr>
        <w:t xml:space="preserve"> 201</w:t>
      </w:r>
      <w:r w:rsidRPr="00162590">
        <w:rPr>
          <w:rFonts w:hint="eastAsia"/>
          <w:b/>
          <w:sz w:val="30"/>
          <w:szCs w:val="30"/>
        </w:rPr>
        <w:t>1</w:t>
      </w:r>
      <w:bookmarkEnd w:id="7"/>
    </w:p>
    <w:p w:rsidR="009F7E8C" w:rsidRPr="00B90E5F" w:rsidRDefault="004C5AAA" w:rsidP="004C5AAA">
      <w:pPr>
        <w:spacing w:beforeLines="100" w:afterLines="100" w:line="360" w:lineRule="auto"/>
        <w:jc w:val="center"/>
        <w:rPr>
          <w:rFonts w:hint="eastAsia"/>
        </w:rPr>
      </w:pPr>
      <w:r w:rsidRPr="006517DF">
        <w:rPr>
          <w:b/>
          <w:sz w:val="32"/>
          <w:szCs w:val="32"/>
        </w:rPr>
        <w:lastRenderedPageBreak/>
        <w:t>Contents</w:t>
      </w:r>
    </w:p>
    <w:p w:rsidR="00CB7306" w:rsidRDefault="00CB7306">
      <w:pPr>
        <w:pStyle w:val="TOC3"/>
        <w:rPr>
          <w:noProof/>
        </w:rPr>
      </w:pPr>
      <w:r>
        <w:fldChar w:fldCharType="begin"/>
      </w:r>
      <w:r>
        <w:instrText xml:space="preserve"> TOC \o "1-3" \u </w:instrText>
      </w:r>
      <w:r>
        <w:fldChar w:fldCharType="separate"/>
      </w:r>
      <w:r w:rsidRPr="004062E4">
        <w:rPr>
          <w:b/>
          <w:noProof/>
        </w:rPr>
        <w:t>Executive Summary</w:t>
      </w:r>
      <w:r>
        <w:rPr>
          <w:noProof/>
        </w:rPr>
        <w:tab/>
      </w:r>
      <w:r>
        <w:rPr>
          <w:noProof/>
        </w:rPr>
        <w:fldChar w:fldCharType="begin"/>
      </w:r>
      <w:r>
        <w:rPr>
          <w:noProof/>
        </w:rPr>
        <w:instrText xml:space="preserve"> PAGEREF _Toc292100694 \h </w:instrText>
      </w:r>
      <w:r>
        <w:rPr>
          <w:noProof/>
        </w:rPr>
      </w:r>
      <w:r>
        <w:rPr>
          <w:noProof/>
        </w:rPr>
        <w:fldChar w:fldCharType="separate"/>
      </w:r>
      <w:r>
        <w:rPr>
          <w:noProof/>
        </w:rPr>
        <w:t>iii</w:t>
      </w:r>
      <w:r>
        <w:rPr>
          <w:noProof/>
        </w:rPr>
        <w:fldChar w:fldCharType="end"/>
      </w:r>
    </w:p>
    <w:p w:rsidR="00CB7306" w:rsidRDefault="00CB7306">
      <w:pPr>
        <w:pStyle w:val="TOC3"/>
        <w:rPr>
          <w:noProof/>
        </w:rPr>
      </w:pPr>
      <w:r w:rsidRPr="004062E4">
        <w:rPr>
          <w:b/>
          <w:noProof/>
        </w:rPr>
        <w:t>1.</w:t>
      </w:r>
      <w:r>
        <w:rPr>
          <w:noProof/>
        </w:rPr>
        <w:tab/>
      </w:r>
      <w:r w:rsidRPr="004062E4">
        <w:rPr>
          <w:b/>
          <w:noProof/>
        </w:rPr>
        <w:t>Background and Project Description</w:t>
      </w:r>
      <w:r>
        <w:rPr>
          <w:noProof/>
        </w:rPr>
        <w:tab/>
      </w:r>
      <w:r>
        <w:rPr>
          <w:noProof/>
        </w:rPr>
        <w:fldChar w:fldCharType="begin"/>
      </w:r>
      <w:r>
        <w:rPr>
          <w:noProof/>
        </w:rPr>
        <w:instrText xml:space="preserve"> PAGEREF _Toc292100695 \h </w:instrText>
      </w:r>
      <w:r>
        <w:rPr>
          <w:noProof/>
        </w:rPr>
      </w:r>
      <w:r>
        <w:rPr>
          <w:noProof/>
        </w:rPr>
        <w:fldChar w:fldCharType="separate"/>
      </w:r>
      <w:r>
        <w:rPr>
          <w:noProof/>
        </w:rPr>
        <w:t>1</w:t>
      </w:r>
      <w:r>
        <w:rPr>
          <w:noProof/>
        </w:rPr>
        <w:fldChar w:fldCharType="end"/>
      </w:r>
    </w:p>
    <w:p w:rsidR="00CB7306" w:rsidRDefault="00CB7306">
      <w:pPr>
        <w:pStyle w:val="TOC3"/>
        <w:rPr>
          <w:noProof/>
        </w:rPr>
      </w:pPr>
      <w:r w:rsidRPr="004062E4">
        <w:rPr>
          <w:b/>
          <w:noProof/>
        </w:rPr>
        <w:t>2.</w:t>
      </w:r>
      <w:r>
        <w:rPr>
          <w:noProof/>
        </w:rPr>
        <w:tab/>
      </w:r>
      <w:r w:rsidRPr="004062E4">
        <w:rPr>
          <w:b/>
          <w:noProof/>
        </w:rPr>
        <w:t>Purpose of Evaluation</w:t>
      </w:r>
      <w:r>
        <w:rPr>
          <w:noProof/>
        </w:rPr>
        <w:tab/>
      </w:r>
      <w:r>
        <w:rPr>
          <w:noProof/>
        </w:rPr>
        <w:fldChar w:fldCharType="begin"/>
      </w:r>
      <w:r>
        <w:rPr>
          <w:noProof/>
        </w:rPr>
        <w:instrText xml:space="preserve"> PAGEREF _Toc292100696 \h </w:instrText>
      </w:r>
      <w:r>
        <w:rPr>
          <w:noProof/>
        </w:rPr>
      </w:r>
      <w:r>
        <w:rPr>
          <w:noProof/>
        </w:rPr>
        <w:fldChar w:fldCharType="separate"/>
      </w:r>
      <w:r>
        <w:rPr>
          <w:noProof/>
        </w:rPr>
        <w:t>3</w:t>
      </w:r>
      <w:r>
        <w:rPr>
          <w:noProof/>
        </w:rPr>
        <w:fldChar w:fldCharType="end"/>
      </w:r>
    </w:p>
    <w:p w:rsidR="00CB7306" w:rsidRDefault="00CB7306">
      <w:pPr>
        <w:pStyle w:val="TOC3"/>
        <w:rPr>
          <w:noProof/>
        </w:rPr>
      </w:pPr>
      <w:r w:rsidRPr="004062E4">
        <w:rPr>
          <w:b/>
          <w:noProof/>
        </w:rPr>
        <w:t>3.</w:t>
      </w:r>
      <w:r>
        <w:rPr>
          <w:noProof/>
        </w:rPr>
        <w:tab/>
      </w:r>
      <w:r w:rsidRPr="004062E4">
        <w:rPr>
          <w:b/>
          <w:noProof/>
        </w:rPr>
        <w:t>Data Sources and Evaluation Methodology</w:t>
      </w:r>
      <w:r>
        <w:rPr>
          <w:noProof/>
        </w:rPr>
        <w:tab/>
      </w:r>
      <w:r>
        <w:rPr>
          <w:noProof/>
        </w:rPr>
        <w:fldChar w:fldCharType="begin"/>
      </w:r>
      <w:r>
        <w:rPr>
          <w:noProof/>
        </w:rPr>
        <w:instrText xml:space="preserve"> PAGEREF _Toc292100697 \h </w:instrText>
      </w:r>
      <w:r>
        <w:rPr>
          <w:noProof/>
        </w:rPr>
      </w:r>
      <w:r>
        <w:rPr>
          <w:noProof/>
        </w:rPr>
        <w:fldChar w:fldCharType="separate"/>
      </w:r>
      <w:r>
        <w:rPr>
          <w:noProof/>
        </w:rPr>
        <w:t>4</w:t>
      </w:r>
      <w:r>
        <w:rPr>
          <w:noProof/>
        </w:rPr>
        <w:fldChar w:fldCharType="end"/>
      </w:r>
    </w:p>
    <w:p w:rsidR="00CB7306" w:rsidRDefault="00CB7306">
      <w:pPr>
        <w:pStyle w:val="TOC3"/>
        <w:rPr>
          <w:noProof/>
        </w:rPr>
      </w:pPr>
      <w:r w:rsidRPr="004062E4">
        <w:rPr>
          <w:b/>
          <w:i/>
          <w:noProof/>
        </w:rPr>
        <w:t>3.1</w:t>
      </w:r>
      <w:r>
        <w:rPr>
          <w:noProof/>
        </w:rPr>
        <w:tab/>
      </w:r>
      <w:r w:rsidRPr="004062E4">
        <w:rPr>
          <w:b/>
          <w:i/>
          <w:noProof/>
        </w:rPr>
        <w:t>Data sources</w:t>
      </w:r>
      <w:r>
        <w:rPr>
          <w:noProof/>
        </w:rPr>
        <w:tab/>
      </w:r>
      <w:r>
        <w:rPr>
          <w:noProof/>
        </w:rPr>
        <w:fldChar w:fldCharType="begin"/>
      </w:r>
      <w:r>
        <w:rPr>
          <w:noProof/>
        </w:rPr>
        <w:instrText xml:space="preserve"> PAGEREF _Toc292100698 \h </w:instrText>
      </w:r>
      <w:r>
        <w:rPr>
          <w:noProof/>
        </w:rPr>
      </w:r>
      <w:r>
        <w:rPr>
          <w:noProof/>
        </w:rPr>
        <w:fldChar w:fldCharType="separate"/>
      </w:r>
      <w:r>
        <w:rPr>
          <w:noProof/>
        </w:rPr>
        <w:t>4</w:t>
      </w:r>
      <w:r>
        <w:rPr>
          <w:noProof/>
        </w:rPr>
        <w:fldChar w:fldCharType="end"/>
      </w:r>
    </w:p>
    <w:p w:rsidR="00CB7306" w:rsidRDefault="00CB7306">
      <w:pPr>
        <w:pStyle w:val="TOC3"/>
        <w:rPr>
          <w:noProof/>
        </w:rPr>
      </w:pPr>
      <w:r w:rsidRPr="004062E4">
        <w:rPr>
          <w:b/>
          <w:i/>
          <w:noProof/>
        </w:rPr>
        <w:t>3.2</w:t>
      </w:r>
      <w:r>
        <w:rPr>
          <w:noProof/>
        </w:rPr>
        <w:tab/>
      </w:r>
      <w:r w:rsidRPr="004062E4">
        <w:rPr>
          <w:b/>
          <w:i/>
          <w:noProof/>
        </w:rPr>
        <w:t>Methodology</w:t>
      </w:r>
      <w:r>
        <w:rPr>
          <w:noProof/>
        </w:rPr>
        <w:tab/>
      </w:r>
      <w:r>
        <w:rPr>
          <w:noProof/>
        </w:rPr>
        <w:fldChar w:fldCharType="begin"/>
      </w:r>
      <w:r>
        <w:rPr>
          <w:noProof/>
        </w:rPr>
        <w:instrText xml:space="preserve"> PAGEREF _Toc292100699 \h </w:instrText>
      </w:r>
      <w:r>
        <w:rPr>
          <w:noProof/>
        </w:rPr>
      </w:r>
      <w:r>
        <w:rPr>
          <w:noProof/>
        </w:rPr>
        <w:fldChar w:fldCharType="separate"/>
      </w:r>
      <w:r>
        <w:rPr>
          <w:noProof/>
        </w:rPr>
        <w:t>6</w:t>
      </w:r>
      <w:r>
        <w:rPr>
          <w:noProof/>
        </w:rPr>
        <w:fldChar w:fldCharType="end"/>
      </w:r>
    </w:p>
    <w:p w:rsidR="00CB7306" w:rsidRDefault="00CB7306">
      <w:pPr>
        <w:pStyle w:val="TOC3"/>
        <w:rPr>
          <w:noProof/>
        </w:rPr>
      </w:pPr>
      <w:r w:rsidRPr="004062E4">
        <w:rPr>
          <w:b/>
          <w:noProof/>
        </w:rPr>
        <w:t>4.</w:t>
      </w:r>
      <w:r>
        <w:rPr>
          <w:noProof/>
        </w:rPr>
        <w:tab/>
      </w:r>
      <w:r w:rsidRPr="004062E4">
        <w:rPr>
          <w:b/>
          <w:noProof/>
        </w:rPr>
        <w:t>Project Status</w:t>
      </w:r>
      <w:r>
        <w:rPr>
          <w:noProof/>
        </w:rPr>
        <w:tab/>
      </w:r>
      <w:r>
        <w:rPr>
          <w:noProof/>
        </w:rPr>
        <w:fldChar w:fldCharType="begin"/>
      </w:r>
      <w:r>
        <w:rPr>
          <w:noProof/>
        </w:rPr>
        <w:instrText xml:space="preserve"> PAGEREF _Toc292100700 \h </w:instrText>
      </w:r>
      <w:r>
        <w:rPr>
          <w:noProof/>
        </w:rPr>
      </w:r>
      <w:r>
        <w:rPr>
          <w:noProof/>
        </w:rPr>
        <w:fldChar w:fldCharType="separate"/>
      </w:r>
      <w:r>
        <w:rPr>
          <w:noProof/>
        </w:rPr>
        <w:t>7</w:t>
      </w:r>
      <w:r>
        <w:rPr>
          <w:noProof/>
        </w:rPr>
        <w:fldChar w:fldCharType="end"/>
      </w:r>
    </w:p>
    <w:p w:rsidR="00CB7306" w:rsidRDefault="00CB7306">
      <w:pPr>
        <w:pStyle w:val="TOC3"/>
        <w:rPr>
          <w:noProof/>
        </w:rPr>
      </w:pPr>
      <w:r w:rsidRPr="004062E4">
        <w:rPr>
          <w:b/>
          <w:i/>
          <w:noProof/>
        </w:rPr>
        <w:t>4.1</w:t>
      </w:r>
      <w:r>
        <w:rPr>
          <w:noProof/>
        </w:rPr>
        <w:tab/>
      </w:r>
      <w:r w:rsidRPr="004062E4">
        <w:rPr>
          <w:b/>
          <w:i/>
          <w:noProof/>
        </w:rPr>
        <w:t>Training</w:t>
      </w:r>
      <w:r>
        <w:rPr>
          <w:noProof/>
        </w:rPr>
        <w:tab/>
      </w:r>
      <w:r>
        <w:rPr>
          <w:noProof/>
        </w:rPr>
        <w:fldChar w:fldCharType="begin"/>
      </w:r>
      <w:r>
        <w:rPr>
          <w:noProof/>
        </w:rPr>
        <w:instrText xml:space="preserve"> PAGEREF _Toc292100701 \h </w:instrText>
      </w:r>
      <w:r>
        <w:rPr>
          <w:noProof/>
        </w:rPr>
      </w:r>
      <w:r>
        <w:rPr>
          <w:noProof/>
        </w:rPr>
        <w:fldChar w:fldCharType="separate"/>
      </w:r>
      <w:r>
        <w:rPr>
          <w:noProof/>
        </w:rPr>
        <w:t>7</w:t>
      </w:r>
      <w:r>
        <w:rPr>
          <w:noProof/>
        </w:rPr>
        <w:fldChar w:fldCharType="end"/>
      </w:r>
    </w:p>
    <w:p w:rsidR="00CB7306" w:rsidRDefault="00CB7306">
      <w:pPr>
        <w:pStyle w:val="TOC3"/>
        <w:rPr>
          <w:noProof/>
        </w:rPr>
      </w:pPr>
      <w:r w:rsidRPr="004062E4">
        <w:rPr>
          <w:b/>
          <w:i/>
          <w:noProof/>
        </w:rPr>
        <w:t>4.2</w:t>
      </w:r>
      <w:r>
        <w:rPr>
          <w:noProof/>
        </w:rPr>
        <w:tab/>
      </w:r>
      <w:r w:rsidRPr="004062E4">
        <w:rPr>
          <w:b/>
          <w:i/>
          <w:noProof/>
        </w:rPr>
        <w:t>Training cost</w:t>
      </w:r>
      <w:r>
        <w:rPr>
          <w:noProof/>
        </w:rPr>
        <w:tab/>
      </w:r>
      <w:r>
        <w:rPr>
          <w:noProof/>
        </w:rPr>
        <w:fldChar w:fldCharType="begin"/>
      </w:r>
      <w:r>
        <w:rPr>
          <w:noProof/>
        </w:rPr>
        <w:instrText xml:space="preserve"> PAGEREF _Toc292100702 \h </w:instrText>
      </w:r>
      <w:r>
        <w:rPr>
          <w:noProof/>
        </w:rPr>
      </w:r>
      <w:r>
        <w:rPr>
          <w:noProof/>
        </w:rPr>
        <w:fldChar w:fldCharType="separate"/>
      </w:r>
      <w:r>
        <w:rPr>
          <w:noProof/>
        </w:rPr>
        <w:t>8</w:t>
      </w:r>
      <w:r>
        <w:rPr>
          <w:noProof/>
        </w:rPr>
        <w:fldChar w:fldCharType="end"/>
      </w:r>
    </w:p>
    <w:p w:rsidR="00CB7306" w:rsidRDefault="00CB7306">
      <w:pPr>
        <w:pStyle w:val="TOC3"/>
        <w:rPr>
          <w:noProof/>
        </w:rPr>
      </w:pPr>
      <w:r w:rsidRPr="004062E4">
        <w:rPr>
          <w:b/>
          <w:i/>
          <w:noProof/>
        </w:rPr>
        <w:t>4.3</w:t>
      </w:r>
      <w:r>
        <w:rPr>
          <w:noProof/>
        </w:rPr>
        <w:tab/>
      </w:r>
      <w:r w:rsidRPr="004062E4">
        <w:rPr>
          <w:b/>
          <w:i/>
          <w:noProof/>
        </w:rPr>
        <w:t>Microfinance</w:t>
      </w:r>
      <w:r>
        <w:rPr>
          <w:noProof/>
        </w:rPr>
        <w:tab/>
      </w:r>
      <w:r>
        <w:rPr>
          <w:noProof/>
        </w:rPr>
        <w:fldChar w:fldCharType="begin"/>
      </w:r>
      <w:r>
        <w:rPr>
          <w:noProof/>
        </w:rPr>
        <w:instrText xml:space="preserve"> PAGEREF _Toc292100703 \h </w:instrText>
      </w:r>
      <w:r>
        <w:rPr>
          <w:noProof/>
        </w:rPr>
      </w:r>
      <w:r>
        <w:rPr>
          <w:noProof/>
        </w:rPr>
        <w:fldChar w:fldCharType="separate"/>
      </w:r>
      <w:r>
        <w:rPr>
          <w:noProof/>
        </w:rPr>
        <w:t>9</w:t>
      </w:r>
      <w:r>
        <w:rPr>
          <w:noProof/>
        </w:rPr>
        <w:fldChar w:fldCharType="end"/>
      </w:r>
    </w:p>
    <w:p w:rsidR="00CB7306" w:rsidRDefault="00CB7306">
      <w:pPr>
        <w:pStyle w:val="TOC3"/>
        <w:rPr>
          <w:noProof/>
        </w:rPr>
      </w:pPr>
      <w:r w:rsidRPr="004062E4">
        <w:rPr>
          <w:b/>
          <w:i/>
          <w:noProof/>
        </w:rPr>
        <w:t>4.4</w:t>
      </w:r>
      <w:r>
        <w:rPr>
          <w:noProof/>
        </w:rPr>
        <w:tab/>
      </w:r>
      <w:r w:rsidRPr="004062E4">
        <w:rPr>
          <w:b/>
          <w:i/>
          <w:noProof/>
        </w:rPr>
        <w:t>Capability building</w:t>
      </w:r>
      <w:r>
        <w:rPr>
          <w:noProof/>
        </w:rPr>
        <w:tab/>
      </w:r>
      <w:r>
        <w:rPr>
          <w:noProof/>
        </w:rPr>
        <w:fldChar w:fldCharType="begin"/>
      </w:r>
      <w:r>
        <w:rPr>
          <w:noProof/>
        </w:rPr>
        <w:instrText xml:space="preserve"> PAGEREF _Toc292100704 \h </w:instrText>
      </w:r>
      <w:r>
        <w:rPr>
          <w:noProof/>
        </w:rPr>
      </w:r>
      <w:r>
        <w:rPr>
          <w:noProof/>
        </w:rPr>
        <w:fldChar w:fldCharType="separate"/>
      </w:r>
      <w:r>
        <w:rPr>
          <w:noProof/>
        </w:rPr>
        <w:t>10</w:t>
      </w:r>
      <w:r>
        <w:rPr>
          <w:noProof/>
        </w:rPr>
        <w:fldChar w:fldCharType="end"/>
      </w:r>
    </w:p>
    <w:p w:rsidR="00CB7306" w:rsidRDefault="00CB7306">
      <w:pPr>
        <w:pStyle w:val="TOC3"/>
        <w:rPr>
          <w:noProof/>
        </w:rPr>
      </w:pPr>
      <w:r w:rsidRPr="004062E4">
        <w:rPr>
          <w:b/>
          <w:i/>
          <w:noProof/>
        </w:rPr>
        <w:t>4.5</w:t>
      </w:r>
      <w:r>
        <w:rPr>
          <w:noProof/>
        </w:rPr>
        <w:tab/>
      </w:r>
      <w:r w:rsidRPr="004062E4">
        <w:rPr>
          <w:b/>
          <w:i/>
          <w:noProof/>
        </w:rPr>
        <w:t>Challenges</w:t>
      </w:r>
      <w:r>
        <w:rPr>
          <w:noProof/>
        </w:rPr>
        <w:tab/>
      </w:r>
      <w:r>
        <w:rPr>
          <w:noProof/>
        </w:rPr>
        <w:fldChar w:fldCharType="begin"/>
      </w:r>
      <w:r>
        <w:rPr>
          <w:noProof/>
        </w:rPr>
        <w:instrText xml:space="preserve"> PAGEREF _Toc292100705 \h </w:instrText>
      </w:r>
      <w:r>
        <w:rPr>
          <w:noProof/>
        </w:rPr>
      </w:r>
      <w:r>
        <w:rPr>
          <w:noProof/>
        </w:rPr>
        <w:fldChar w:fldCharType="separate"/>
      </w:r>
      <w:r>
        <w:rPr>
          <w:noProof/>
        </w:rPr>
        <w:t>11</w:t>
      </w:r>
      <w:r>
        <w:rPr>
          <w:noProof/>
        </w:rPr>
        <w:fldChar w:fldCharType="end"/>
      </w:r>
    </w:p>
    <w:p w:rsidR="00CB7306" w:rsidRDefault="00CB7306">
      <w:pPr>
        <w:pStyle w:val="TOC3"/>
        <w:rPr>
          <w:noProof/>
        </w:rPr>
      </w:pPr>
      <w:r w:rsidRPr="004062E4">
        <w:rPr>
          <w:b/>
          <w:noProof/>
        </w:rPr>
        <w:t>5.</w:t>
      </w:r>
      <w:r>
        <w:rPr>
          <w:noProof/>
        </w:rPr>
        <w:tab/>
      </w:r>
      <w:r w:rsidRPr="004062E4">
        <w:rPr>
          <w:b/>
          <w:noProof/>
        </w:rPr>
        <w:t>Analysis and Findings</w:t>
      </w:r>
      <w:r>
        <w:rPr>
          <w:noProof/>
        </w:rPr>
        <w:tab/>
      </w:r>
      <w:r>
        <w:rPr>
          <w:noProof/>
        </w:rPr>
        <w:fldChar w:fldCharType="begin"/>
      </w:r>
      <w:r>
        <w:rPr>
          <w:noProof/>
        </w:rPr>
        <w:instrText xml:space="preserve"> PAGEREF _Toc292100706 \h </w:instrText>
      </w:r>
      <w:r>
        <w:rPr>
          <w:noProof/>
        </w:rPr>
      </w:r>
      <w:r>
        <w:rPr>
          <w:noProof/>
        </w:rPr>
        <w:fldChar w:fldCharType="separate"/>
      </w:r>
      <w:r>
        <w:rPr>
          <w:noProof/>
        </w:rPr>
        <w:t>11</w:t>
      </w:r>
      <w:r>
        <w:rPr>
          <w:noProof/>
        </w:rPr>
        <w:fldChar w:fldCharType="end"/>
      </w:r>
    </w:p>
    <w:p w:rsidR="00CB7306" w:rsidRDefault="00CB7306">
      <w:pPr>
        <w:pStyle w:val="TOC3"/>
        <w:rPr>
          <w:noProof/>
        </w:rPr>
      </w:pPr>
      <w:r w:rsidRPr="004062E4">
        <w:rPr>
          <w:b/>
          <w:i/>
          <w:noProof/>
        </w:rPr>
        <w:t>5.1</w:t>
      </w:r>
      <w:r>
        <w:rPr>
          <w:noProof/>
        </w:rPr>
        <w:tab/>
      </w:r>
      <w:r w:rsidRPr="004062E4">
        <w:rPr>
          <w:b/>
          <w:i/>
          <w:noProof/>
        </w:rPr>
        <w:t>Descriptive Analysis of the livelihoods of trained households</w:t>
      </w:r>
      <w:r>
        <w:rPr>
          <w:noProof/>
        </w:rPr>
        <w:tab/>
      </w:r>
      <w:r>
        <w:rPr>
          <w:noProof/>
        </w:rPr>
        <w:fldChar w:fldCharType="begin"/>
      </w:r>
      <w:r>
        <w:rPr>
          <w:noProof/>
        </w:rPr>
        <w:instrText xml:space="preserve"> PAGEREF _Toc292100707 \h </w:instrText>
      </w:r>
      <w:r>
        <w:rPr>
          <w:noProof/>
        </w:rPr>
      </w:r>
      <w:r>
        <w:rPr>
          <w:noProof/>
        </w:rPr>
        <w:fldChar w:fldCharType="separate"/>
      </w:r>
      <w:r>
        <w:rPr>
          <w:noProof/>
        </w:rPr>
        <w:t>11</w:t>
      </w:r>
      <w:r>
        <w:rPr>
          <w:noProof/>
        </w:rPr>
        <w:fldChar w:fldCharType="end"/>
      </w:r>
    </w:p>
    <w:p w:rsidR="00CB7306" w:rsidRDefault="00CB7306">
      <w:pPr>
        <w:pStyle w:val="TOC3"/>
        <w:rPr>
          <w:noProof/>
        </w:rPr>
      </w:pPr>
      <w:r w:rsidRPr="004062E4">
        <w:rPr>
          <w:b/>
          <w:i/>
          <w:noProof/>
        </w:rPr>
        <w:t>5.1.1</w:t>
      </w:r>
      <w:r>
        <w:rPr>
          <w:noProof/>
        </w:rPr>
        <w:tab/>
      </w:r>
      <w:r w:rsidRPr="004062E4">
        <w:rPr>
          <w:b/>
          <w:i/>
          <w:noProof/>
        </w:rPr>
        <w:t>Basic characteristics of the beneficiaries</w:t>
      </w:r>
      <w:r>
        <w:rPr>
          <w:noProof/>
        </w:rPr>
        <w:tab/>
      </w:r>
      <w:r>
        <w:rPr>
          <w:noProof/>
        </w:rPr>
        <w:fldChar w:fldCharType="begin"/>
      </w:r>
      <w:r>
        <w:rPr>
          <w:noProof/>
        </w:rPr>
        <w:instrText xml:space="preserve"> PAGEREF _Toc292100708 \h </w:instrText>
      </w:r>
      <w:r>
        <w:rPr>
          <w:noProof/>
        </w:rPr>
      </w:r>
      <w:r>
        <w:rPr>
          <w:noProof/>
        </w:rPr>
        <w:fldChar w:fldCharType="separate"/>
      </w:r>
      <w:r>
        <w:rPr>
          <w:noProof/>
        </w:rPr>
        <w:t>11</w:t>
      </w:r>
      <w:r>
        <w:rPr>
          <w:noProof/>
        </w:rPr>
        <w:fldChar w:fldCharType="end"/>
      </w:r>
    </w:p>
    <w:p w:rsidR="00CB7306" w:rsidRDefault="00CB7306">
      <w:pPr>
        <w:pStyle w:val="TOC3"/>
        <w:rPr>
          <w:noProof/>
        </w:rPr>
      </w:pPr>
      <w:r w:rsidRPr="004062E4">
        <w:rPr>
          <w:b/>
          <w:i/>
          <w:noProof/>
        </w:rPr>
        <w:t>5.1.2</w:t>
      </w:r>
      <w:r>
        <w:rPr>
          <w:noProof/>
        </w:rPr>
        <w:tab/>
      </w:r>
      <w:r w:rsidRPr="004062E4">
        <w:rPr>
          <w:b/>
          <w:i/>
          <w:noProof/>
        </w:rPr>
        <w:t>Female trainees in training</w:t>
      </w:r>
      <w:r>
        <w:rPr>
          <w:noProof/>
        </w:rPr>
        <w:tab/>
      </w:r>
      <w:r>
        <w:rPr>
          <w:noProof/>
        </w:rPr>
        <w:fldChar w:fldCharType="begin"/>
      </w:r>
      <w:r>
        <w:rPr>
          <w:noProof/>
        </w:rPr>
        <w:instrText xml:space="preserve"> PAGEREF _Toc292100709 \h </w:instrText>
      </w:r>
      <w:r>
        <w:rPr>
          <w:noProof/>
        </w:rPr>
      </w:r>
      <w:r>
        <w:rPr>
          <w:noProof/>
        </w:rPr>
        <w:fldChar w:fldCharType="separate"/>
      </w:r>
      <w:r>
        <w:rPr>
          <w:noProof/>
        </w:rPr>
        <w:t>12</w:t>
      </w:r>
      <w:r>
        <w:rPr>
          <w:noProof/>
        </w:rPr>
        <w:fldChar w:fldCharType="end"/>
      </w:r>
    </w:p>
    <w:p w:rsidR="00CB7306" w:rsidRDefault="00CB7306">
      <w:pPr>
        <w:pStyle w:val="TOC3"/>
        <w:rPr>
          <w:noProof/>
        </w:rPr>
      </w:pPr>
      <w:r w:rsidRPr="004062E4">
        <w:rPr>
          <w:b/>
          <w:i/>
          <w:noProof/>
        </w:rPr>
        <w:t>5.1.3</w:t>
      </w:r>
      <w:r>
        <w:rPr>
          <w:noProof/>
        </w:rPr>
        <w:tab/>
      </w:r>
      <w:r w:rsidRPr="004062E4">
        <w:rPr>
          <w:b/>
          <w:i/>
          <w:noProof/>
        </w:rPr>
        <w:t>Project implementation description</w:t>
      </w:r>
      <w:r>
        <w:rPr>
          <w:noProof/>
        </w:rPr>
        <w:tab/>
      </w:r>
      <w:r>
        <w:rPr>
          <w:noProof/>
        </w:rPr>
        <w:fldChar w:fldCharType="begin"/>
      </w:r>
      <w:r>
        <w:rPr>
          <w:noProof/>
        </w:rPr>
        <w:instrText xml:space="preserve"> PAGEREF _Toc292100710 \h </w:instrText>
      </w:r>
      <w:r>
        <w:rPr>
          <w:noProof/>
        </w:rPr>
      </w:r>
      <w:r>
        <w:rPr>
          <w:noProof/>
        </w:rPr>
        <w:fldChar w:fldCharType="separate"/>
      </w:r>
      <w:r>
        <w:rPr>
          <w:noProof/>
        </w:rPr>
        <w:t>13</w:t>
      </w:r>
      <w:r>
        <w:rPr>
          <w:noProof/>
        </w:rPr>
        <w:fldChar w:fldCharType="end"/>
      </w:r>
    </w:p>
    <w:p w:rsidR="00CB7306" w:rsidRDefault="00CB7306">
      <w:pPr>
        <w:pStyle w:val="TOC3"/>
        <w:rPr>
          <w:noProof/>
        </w:rPr>
      </w:pPr>
      <w:r w:rsidRPr="004062E4">
        <w:rPr>
          <w:b/>
          <w:i/>
          <w:noProof/>
        </w:rPr>
        <w:t>5.1.4</w:t>
      </w:r>
      <w:r>
        <w:rPr>
          <w:noProof/>
        </w:rPr>
        <w:tab/>
      </w:r>
      <w:r w:rsidRPr="004062E4">
        <w:rPr>
          <w:b/>
          <w:i/>
          <w:noProof/>
        </w:rPr>
        <w:t>Effectiveness and satisfaction</w:t>
      </w:r>
      <w:r>
        <w:rPr>
          <w:noProof/>
        </w:rPr>
        <w:tab/>
      </w:r>
      <w:r>
        <w:rPr>
          <w:noProof/>
        </w:rPr>
        <w:fldChar w:fldCharType="begin"/>
      </w:r>
      <w:r>
        <w:rPr>
          <w:noProof/>
        </w:rPr>
        <w:instrText xml:space="preserve"> PAGEREF _Toc292100711 \h </w:instrText>
      </w:r>
      <w:r>
        <w:rPr>
          <w:noProof/>
        </w:rPr>
      </w:r>
      <w:r>
        <w:rPr>
          <w:noProof/>
        </w:rPr>
        <w:fldChar w:fldCharType="separate"/>
      </w:r>
      <w:r>
        <w:rPr>
          <w:noProof/>
        </w:rPr>
        <w:t>14</w:t>
      </w:r>
      <w:r>
        <w:rPr>
          <w:noProof/>
        </w:rPr>
        <w:fldChar w:fldCharType="end"/>
      </w:r>
    </w:p>
    <w:p w:rsidR="00CB7306" w:rsidRDefault="00CB7306">
      <w:pPr>
        <w:pStyle w:val="TOC3"/>
        <w:rPr>
          <w:noProof/>
        </w:rPr>
      </w:pPr>
      <w:r w:rsidRPr="004062E4">
        <w:rPr>
          <w:b/>
          <w:i/>
          <w:noProof/>
        </w:rPr>
        <w:t>5.1.5</w:t>
      </w:r>
      <w:r>
        <w:rPr>
          <w:noProof/>
        </w:rPr>
        <w:tab/>
      </w:r>
      <w:r w:rsidRPr="004062E4">
        <w:rPr>
          <w:b/>
          <w:i/>
          <w:noProof/>
        </w:rPr>
        <w:t>Correlation test between income and training</w:t>
      </w:r>
      <w:r>
        <w:rPr>
          <w:noProof/>
        </w:rPr>
        <w:tab/>
      </w:r>
      <w:r>
        <w:rPr>
          <w:noProof/>
        </w:rPr>
        <w:fldChar w:fldCharType="begin"/>
      </w:r>
      <w:r>
        <w:rPr>
          <w:noProof/>
        </w:rPr>
        <w:instrText xml:space="preserve"> PAGEREF _Toc292100712 \h </w:instrText>
      </w:r>
      <w:r>
        <w:rPr>
          <w:noProof/>
        </w:rPr>
      </w:r>
      <w:r>
        <w:rPr>
          <w:noProof/>
        </w:rPr>
        <w:fldChar w:fldCharType="separate"/>
      </w:r>
      <w:r>
        <w:rPr>
          <w:noProof/>
        </w:rPr>
        <w:t>17</w:t>
      </w:r>
      <w:r>
        <w:rPr>
          <w:noProof/>
        </w:rPr>
        <w:fldChar w:fldCharType="end"/>
      </w:r>
    </w:p>
    <w:p w:rsidR="00CB7306" w:rsidRDefault="00CB7306">
      <w:pPr>
        <w:pStyle w:val="TOC3"/>
        <w:rPr>
          <w:noProof/>
        </w:rPr>
      </w:pPr>
      <w:r w:rsidRPr="004062E4">
        <w:rPr>
          <w:b/>
          <w:i/>
          <w:noProof/>
        </w:rPr>
        <w:t>5.2</w:t>
      </w:r>
      <w:r>
        <w:rPr>
          <w:noProof/>
        </w:rPr>
        <w:tab/>
      </w:r>
      <w:r w:rsidRPr="004062E4">
        <w:rPr>
          <w:b/>
          <w:i/>
          <w:noProof/>
        </w:rPr>
        <w:t>Findings</w:t>
      </w:r>
      <w:r>
        <w:rPr>
          <w:noProof/>
        </w:rPr>
        <w:tab/>
      </w:r>
      <w:r>
        <w:rPr>
          <w:noProof/>
        </w:rPr>
        <w:fldChar w:fldCharType="begin"/>
      </w:r>
      <w:r>
        <w:rPr>
          <w:noProof/>
        </w:rPr>
        <w:instrText xml:space="preserve"> PAGEREF _Toc292100713 \h </w:instrText>
      </w:r>
      <w:r>
        <w:rPr>
          <w:noProof/>
        </w:rPr>
      </w:r>
      <w:r>
        <w:rPr>
          <w:noProof/>
        </w:rPr>
        <w:fldChar w:fldCharType="separate"/>
      </w:r>
      <w:r>
        <w:rPr>
          <w:noProof/>
        </w:rPr>
        <w:t>17</w:t>
      </w:r>
      <w:r>
        <w:rPr>
          <w:noProof/>
        </w:rPr>
        <w:fldChar w:fldCharType="end"/>
      </w:r>
    </w:p>
    <w:p w:rsidR="00CB7306" w:rsidRDefault="00CB7306">
      <w:pPr>
        <w:pStyle w:val="TOC3"/>
        <w:rPr>
          <w:noProof/>
        </w:rPr>
      </w:pPr>
      <w:r w:rsidRPr="004062E4">
        <w:rPr>
          <w:b/>
          <w:i/>
          <w:noProof/>
        </w:rPr>
        <w:t>5.2.1</w:t>
      </w:r>
      <w:r>
        <w:rPr>
          <w:noProof/>
        </w:rPr>
        <w:tab/>
      </w:r>
      <w:r w:rsidRPr="004062E4">
        <w:rPr>
          <w:b/>
          <w:i/>
          <w:noProof/>
        </w:rPr>
        <w:t>Validity of design</w:t>
      </w:r>
      <w:r>
        <w:rPr>
          <w:noProof/>
        </w:rPr>
        <w:tab/>
      </w:r>
      <w:r>
        <w:rPr>
          <w:noProof/>
        </w:rPr>
        <w:fldChar w:fldCharType="begin"/>
      </w:r>
      <w:r>
        <w:rPr>
          <w:noProof/>
        </w:rPr>
        <w:instrText xml:space="preserve"> PAGEREF _Toc292100714 \h </w:instrText>
      </w:r>
      <w:r>
        <w:rPr>
          <w:noProof/>
        </w:rPr>
      </w:r>
      <w:r>
        <w:rPr>
          <w:noProof/>
        </w:rPr>
        <w:fldChar w:fldCharType="separate"/>
      </w:r>
      <w:r>
        <w:rPr>
          <w:noProof/>
        </w:rPr>
        <w:t>17</w:t>
      </w:r>
      <w:r>
        <w:rPr>
          <w:noProof/>
        </w:rPr>
        <w:fldChar w:fldCharType="end"/>
      </w:r>
    </w:p>
    <w:p w:rsidR="00CB7306" w:rsidRDefault="00CB7306">
      <w:pPr>
        <w:pStyle w:val="TOC3"/>
        <w:rPr>
          <w:noProof/>
        </w:rPr>
      </w:pPr>
      <w:r w:rsidRPr="004062E4">
        <w:rPr>
          <w:b/>
          <w:i/>
          <w:noProof/>
        </w:rPr>
        <w:t>5.2.2</w:t>
      </w:r>
      <w:r>
        <w:rPr>
          <w:noProof/>
        </w:rPr>
        <w:tab/>
      </w:r>
      <w:r w:rsidRPr="004062E4">
        <w:rPr>
          <w:b/>
          <w:i/>
          <w:noProof/>
        </w:rPr>
        <w:t>Relevance and Strategy</w:t>
      </w:r>
      <w:r>
        <w:rPr>
          <w:noProof/>
        </w:rPr>
        <w:tab/>
      </w:r>
      <w:r>
        <w:rPr>
          <w:noProof/>
        </w:rPr>
        <w:fldChar w:fldCharType="begin"/>
      </w:r>
      <w:r>
        <w:rPr>
          <w:noProof/>
        </w:rPr>
        <w:instrText xml:space="preserve"> PAGEREF _Toc292100715 \h </w:instrText>
      </w:r>
      <w:r>
        <w:rPr>
          <w:noProof/>
        </w:rPr>
      </w:r>
      <w:r>
        <w:rPr>
          <w:noProof/>
        </w:rPr>
        <w:fldChar w:fldCharType="separate"/>
      </w:r>
      <w:r>
        <w:rPr>
          <w:noProof/>
        </w:rPr>
        <w:t>18</w:t>
      </w:r>
      <w:r>
        <w:rPr>
          <w:noProof/>
        </w:rPr>
        <w:fldChar w:fldCharType="end"/>
      </w:r>
    </w:p>
    <w:p w:rsidR="00CB7306" w:rsidRDefault="00CB7306">
      <w:pPr>
        <w:pStyle w:val="TOC3"/>
        <w:rPr>
          <w:noProof/>
        </w:rPr>
      </w:pPr>
      <w:r w:rsidRPr="004062E4">
        <w:rPr>
          <w:b/>
          <w:i/>
          <w:noProof/>
        </w:rPr>
        <w:t>5.2.3</w:t>
      </w:r>
      <w:r>
        <w:rPr>
          <w:noProof/>
        </w:rPr>
        <w:tab/>
      </w:r>
      <w:r w:rsidRPr="004062E4">
        <w:rPr>
          <w:b/>
          <w:i/>
          <w:noProof/>
        </w:rPr>
        <w:t>Project progress and effectiveness</w:t>
      </w:r>
      <w:r>
        <w:rPr>
          <w:noProof/>
        </w:rPr>
        <w:tab/>
      </w:r>
      <w:r>
        <w:rPr>
          <w:noProof/>
        </w:rPr>
        <w:fldChar w:fldCharType="begin"/>
      </w:r>
      <w:r>
        <w:rPr>
          <w:noProof/>
        </w:rPr>
        <w:instrText xml:space="preserve"> PAGEREF _Toc292100716 \h </w:instrText>
      </w:r>
      <w:r>
        <w:rPr>
          <w:noProof/>
        </w:rPr>
      </w:r>
      <w:r>
        <w:rPr>
          <w:noProof/>
        </w:rPr>
        <w:fldChar w:fldCharType="separate"/>
      </w:r>
      <w:r>
        <w:rPr>
          <w:noProof/>
        </w:rPr>
        <w:t>19</w:t>
      </w:r>
      <w:r>
        <w:rPr>
          <w:noProof/>
        </w:rPr>
        <w:fldChar w:fldCharType="end"/>
      </w:r>
    </w:p>
    <w:p w:rsidR="00CB7306" w:rsidRDefault="00CB7306">
      <w:pPr>
        <w:pStyle w:val="TOC3"/>
        <w:rPr>
          <w:noProof/>
        </w:rPr>
      </w:pPr>
      <w:r w:rsidRPr="004062E4">
        <w:rPr>
          <w:b/>
          <w:i/>
          <w:noProof/>
        </w:rPr>
        <w:t>5.2.4</w:t>
      </w:r>
      <w:r>
        <w:rPr>
          <w:noProof/>
        </w:rPr>
        <w:tab/>
      </w:r>
      <w:r w:rsidRPr="004062E4">
        <w:rPr>
          <w:b/>
          <w:i/>
          <w:noProof/>
        </w:rPr>
        <w:t>Efficiency of resource use</w:t>
      </w:r>
      <w:r>
        <w:rPr>
          <w:noProof/>
        </w:rPr>
        <w:tab/>
      </w:r>
      <w:r>
        <w:rPr>
          <w:noProof/>
        </w:rPr>
        <w:fldChar w:fldCharType="begin"/>
      </w:r>
      <w:r>
        <w:rPr>
          <w:noProof/>
        </w:rPr>
        <w:instrText xml:space="preserve"> PAGEREF _Toc292100717 \h </w:instrText>
      </w:r>
      <w:r>
        <w:rPr>
          <w:noProof/>
        </w:rPr>
      </w:r>
      <w:r>
        <w:rPr>
          <w:noProof/>
        </w:rPr>
        <w:fldChar w:fldCharType="separate"/>
      </w:r>
      <w:r>
        <w:rPr>
          <w:noProof/>
        </w:rPr>
        <w:t>21</w:t>
      </w:r>
      <w:r>
        <w:rPr>
          <w:noProof/>
        </w:rPr>
        <w:fldChar w:fldCharType="end"/>
      </w:r>
    </w:p>
    <w:p w:rsidR="00CB7306" w:rsidRDefault="00CB7306">
      <w:pPr>
        <w:pStyle w:val="TOC3"/>
        <w:rPr>
          <w:noProof/>
        </w:rPr>
      </w:pPr>
      <w:r w:rsidRPr="004062E4">
        <w:rPr>
          <w:b/>
          <w:i/>
          <w:noProof/>
        </w:rPr>
        <w:t>5.2.5</w:t>
      </w:r>
      <w:r>
        <w:rPr>
          <w:noProof/>
        </w:rPr>
        <w:tab/>
      </w:r>
      <w:r w:rsidRPr="004062E4">
        <w:rPr>
          <w:b/>
          <w:i/>
          <w:noProof/>
        </w:rPr>
        <w:t>Effectiveness of management</w:t>
      </w:r>
      <w:r>
        <w:rPr>
          <w:noProof/>
        </w:rPr>
        <w:tab/>
      </w:r>
      <w:r>
        <w:rPr>
          <w:noProof/>
        </w:rPr>
        <w:fldChar w:fldCharType="begin"/>
      </w:r>
      <w:r>
        <w:rPr>
          <w:noProof/>
        </w:rPr>
        <w:instrText xml:space="preserve"> PAGEREF _Toc292100718 \h </w:instrText>
      </w:r>
      <w:r>
        <w:rPr>
          <w:noProof/>
        </w:rPr>
      </w:r>
      <w:r>
        <w:rPr>
          <w:noProof/>
        </w:rPr>
        <w:fldChar w:fldCharType="separate"/>
      </w:r>
      <w:r>
        <w:rPr>
          <w:noProof/>
        </w:rPr>
        <w:t>22</w:t>
      </w:r>
      <w:r>
        <w:rPr>
          <w:noProof/>
        </w:rPr>
        <w:fldChar w:fldCharType="end"/>
      </w:r>
    </w:p>
    <w:p w:rsidR="00CB7306" w:rsidRDefault="00CB7306">
      <w:pPr>
        <w:pStyle w:val="TOC3"/>
        <w:rPr>
          <w:noProof/>
        </w:rPr>
      </w:pPr>
      <w:r w:rsidRPr="004062E4">
        <w:rPr>
          <w:b/>
          <w:i/>
          <w:noProof/>
        </w:rPr>
        <w:t>5.2.6</w:t>
      </w:r>
      <w:r>
        <w:rPr>
          <w:noProof/>
        </w:rPr>
        <w:tab/>
      </w:r>
      <w:r w:rsidRPr="004062E4">
        <w:rPr>
          <w:b/>
          <w:i/>
          <w:noProof/>
        </w:rPr>
        <w:t>Impact and sustainability</w:t>
      </w:r>
      <w:r>
        <w:rPr>
          <w:noProof/>
        </w:rPr>
        <w:tab/>
      </w:r>
      <w:r>
        <w:rPr>
          <w:noProof/>
        </w:rPr>
        <w:fldChar w:fldCharType="begin"/>
      </w:r>
      <w:r>
        <w:rPr>
          <w:noProof/>
        </w:rPr>
        <w:instrText xml:space="preserve"> PAGEREF _Toc292100719 \h </w:instrText>
      </w:r>
      <w:r>
        <w:rPr>
          <w:noProof/>
        </w:rPr>
      </w:r>
      <w:r>
        <w:rPr>
          <w:noProof/>
        </w:rPr>
        <w:fldChar w:fldCharType="separate"/>
      </w:r>
      <w:r>
        <w:rPr>
          <w:noProof/>
        </w:rPr>
        <w:t>22</w:t>
      </w:r>
      <w:r>
        <w:rPr>
          <w:noProof/>
        </w:rPr>
        <w:fldChar w:fldCharType="end"/>
      </w:r>
    </w:p>
    <w:p w:rsidR="00CB7306" w:rsidRDefault="00CB7306">
      <w:pPr>
        <w:pStyle w:val="TOC3"/>
        <w:rPr>
          <w:noProof/>
        </w:rPr>
      </w:pPr>
      <w:r w:rsidRPr="004062E4">
        <w:rPr>
          <w:b/>
          <w:noProof/>
        </w:rPr>
        <w:t>6.</w:t>
      </w:r>
      <w:r>
        <w:rPr>
          <w:noProof/>
        </w:rPr>
        <w:tab/>
      </w:r>
      <w:r w:rsidRPr="004062E4">
        <w:rPr>
          <w:b/>
          <w:noProof/>
        </w:rPr>
        <w:t>Conclusions and Recommendations</w:t>
      </w:r>
      <w:r>
        <w:rPr>
          <w:noProof/>
        </w:rPr>
        <w:tab/>
      </w:r>
      <w:r>
        <w:rPr>
          <w:noProof/>
        </w:rPr>
        <w:fldChar w:fldCharType="begin"/>
      </w:r>
      <w:r>
        <w:rPr>
          <w:noProof/>
        </w:rPr>
        <w:instrText xml:space="preserve"> PAGEREF _Toc292100720 \h </w:instrText>
      </w:r>
      <w:r>
        <w:rPr>
          <w:noProof/>
        </w:rPr>
      </w:r>
      <w:r>
        <w:rPr>
          <w:noProof/>
        </w:rPr>
        <w:fldChar w:fldCharType="separate"/>
      </w:r>
      <w:r>
        <w:rPr>
          <w:noProof/>
        </w:rPr>
        <w:t>23</w:t>
      </w:r>
      <w:r>
        <w:rPr>
          <w:noProof/>
        </w:rPr>
        <w:fldChar w:fldCharType="end"/>
      </w:r>
    </w:p>
    <w:p w:rsidR="00CB7306" w:rsidRDefault="00CB7306">
      <w:pPr>
        <w:pStyle w:val="TOC3"/>
        <w:rPr>
          <w:noProof/>
        </w:rPr>
      </w:pPr>
      <w:r w:rsidRPr="004062E4">
        <w:rPr>
          <w:b/>
          <w:i/>
          <w:noProof/>
        </w:rPr>
        <w:t>6.1</w:t>
      </w:r>
      <w:r>
        <w:rPr>
          <w:noProof/>
        </w:rPr>
        <w:tab/>
      </w:r>
      <w:r w:rsidRPr="004062E4">
        <w:rPr>
          <w:b/>
          <w:i/>
          <w:noProof/>
        </w:rPr>
        <w:t>Conclusions</w:t>
      </w:r>
      <w:r>
        <w:rPr>
          <w:noProof/>
        </w:rPr>
        <w:tab/>
      </w:r>
      <w:r>
        <w:rPr>
          <w:noProof/>
        </w:rPr>
        <w:fldChar w:fldCharType="begin"/>
      </w:r>
      <w:r>
        <w:rPr>
          <w:noProof/>
        </w:rPr>
        <w:instrText xml:space="preserve"> PAGEREF _Toc292100721 \h </w:instrText>
      </w:r>
      <w:r>
        <w:rPr>
          <w:noProof/>
        </w:rPr>
      </w:r>
      <w:r>
        <w:rPr>
          <w:noProof/>
        </w:rPr>
        <w:fldChar w:fldCharType="separate"/>
      </w:r>
      <w:r>
        <w:rPr>
          <w:noProof/>
        </w:rPr>
        <w:t>23</w:t>
      </w:r>
      <w:r>
        <w:rPr>
          <w:noProof/>
        </w:rPr>
        <w:fldChar w:fldCharType="end"/>
      </w:r>
    </w:p>
    <w:p w:rsidR="00CB7306" w:rsidRDefault="00CB7306">
      <w:pPr>
        <w:pStyle w:val="TOC3"/>
        <w:rPr>
          <w:noProof/>
        </w:rPr>
      </w:pPr>
      <w:r w:rsidRPr="004062E4">
        <w:rPr>
          <w:b/>
          <w:i/>
          <w:noProof/>
        </w:rPr>
        <w:t>6.2</w:t>
      </w:r>
      <w:r>
        <w:rPr>
          <w:noProof/>
        </w:rPr>
        <w:tab/>
      </w:r>
      <w:r w:rsidRPr="004062E4">
        <w:rPr>
          <w:b/>
          <w:i/>
          <w:noProof/>
        </w:rPr>
        <w:t>Recommendations</w:t>
      </w:r>
      <w:r>
        <w:rPr>
          <w:noProof/>
        </w:rPr>
        <w:tab/>
      </w:r>
      <w:r>
        <w:rPr>
          <w:noProof/>
        </w:rPr>
        <w:fldChar w:fldCharType="begin"/>
      </w:r>
      <w:r>
        <w:rPr>
          <w:noProof/>
        </w:rPr>
        <w:instrText xml:space="preserve"> PAGEREF _Toc292100722 \h </w:instrText>
      </w:r>
      <w:r>
        <w:rPr>
          <w:noProof/>
        </w:rPr>
      </w:r>
      <w:r>
        <w:rPr>
          <w:noProof/>
        </w:rPr>
        <w:fldChar w:fldCharType="separate"/>
      </w:r>
      <w:r>
        <w:rPr>
          <w:noProof/>
        </w:rPr>
        <w:t>24</w:t>
      </w:r>
      <w:r>
        <w:rPr>
          <w:noProof/>
        </w:rPr>
        <w:fldChar w:fldCharType="end"/>
      </w:r>
    </w:p>
    <w:p w:rsidR="00CB7306" w:rsidRDefault="00CB7306">
      <w:pPr>
        <w:pStyle w:val="TOC3"/>
        <w:rPr>
          <w:noProof/>
        </w:rPr>
      </w:pPr>
      <w:r w:rsidRPr="004062E4">
        <w:rPr>
          <w:b/>
          <w:noProof/>
        </w:rPr>
        <w:t>Acknowledgement</w:t>
      </w:r>
      <w:r>
        <w:rPr>
          <w:noProof/>
        </w:rPr>
        <w:tab/>
      </w:r>
      <w:r>
        <w:rPr>
          <w:noProof/>
        </w:rPr>
        <w:fldChar w:fldCharType="begin"/>
      </w:r>
      <w:r>
        <w:rPr>
          <w:noProof/>
        </w:rPr>
        <w:instrText xml:space="preserve"> PAGEREF _Toc292100723 \h </w:instrText>
      </w:r>
      <w:r>
        <w:rPr>
          <w:noProof/>
        </w:rPr>
      </w:r>
      <w:r>
        <w:rPr>
          <w:noProof/>
        </w:rPr>
        <w:fldChar w:fldCharType="separate"/>
      </w:r>
      <w:r>
        <w:rPr>
          <w:noProof/>
        </w:rPr>
        <w:t>26</w:t>
      </w:r>
      <w:r>
        <w:rPr>
          <w:noProof/>
        </w:rPr>
        <w:fldChar w:fldCharType="end"/>
      </w:r>
    </w:p>
    <w:p w:rsidR="00CB7306" w:rsidRDefault="00CB7306">
      <w:pPr>
        <w:pStyle w:val="TOC3"/>
        <w:rPr>
          <w:noProof/>
        </w:rPr>
      </w:pPr>
      <w:r w:rsidRPr="004062E4">
        <w:rPr>
          <w:rFonts w:eastAsia="Arial Unicode MS"/>
          <w:b/>
          <w:noProof/>
        </w:rPr>
        <w:t>Appendix 1</w:t>
      </w:r>
      <w:r>
        <w:rPr>
          <w:noProof/>
        </w:rPr>
        <w:tab/>
      </w:r>
      <w:r>
        <w:rPr>
          <w:noProof/>
        </w:rPr>
        <w:fldChar w:fldCharType="begin"/>
      </w:r>
      <w:r>
        <w:rPr>
          <w:noProof/>
        </w:rPr>
        <w:instrText xml:space="preserve"> PAGEREF _Toc292100724 \h </w:instrText>
      </w:r>
      <w:r>
        <w:rPr>
          <w:noProof/>
        </w:rPr>
      </w:r>
      <w:r>
        <w:rPr>
          <w:noProof/>
        </w:rPr>
        <w:fldChar w:fldCharType="separate"/>
      </w:r>
      <w:r>
        <w:rPr>
          <w:noProof/>
        </w:rPr>
        <w:t>28</w:t>
      </w:r>
      <w:r>
        <w:rPr>
          <w:noProof/>
        </w:rPr>
        <w:fldChar w:fldCharType="end"/>
      </w:r>
    </w:p>
    <w:p w:rsidR="00CB7306" w:rsidRDefault="00CB7306">
      <w:pPr>
        <w:pStyle w:val="TOC3"/>
        <w:rPr>
          <w:noProof/>
        </w:rPr>
      </w:pPr>
      <w:r w:rsidRPr="004062E4">
        <w:rPr>
          <w:rFonts w:eastAsia="Arial Unicode MS"/>
          <w:b/>
          <w:noProof/>
        </w:rPr>
        <w:t>Appendix 2</w:t>
      </w:r>
      <w:r>
        <w:rPr>
          <w:noProof/>
        </w:rPr>
        <w:tab/>
      </w:r>
      <w:r>
        <w:rPr>
          <w:noProof/>
        </w:rPr>
        <w:fldChar w:fldCharType="begin"/>
      </w:r>
      <w:r>
        <w:rPr>
          <w:noProof/>
        </w:rPr>
        <w:instrText xml:space="preserve"> PAGEREF _Toc292100725 \h </w:instrText>
      </w:r>
      <w:r>
        <w:rPr>
          <w:noProof/>
        </w:rPr>
      </w:r>
      <w:r>
        <w:rPr>
          <w:noProof/>
        </w:rPr>
        <w:fldChar w:fldCharType="separate"/>
      </w:r>
      <w:r>
        <w:rPr>
          <w:noProof/>
        </w:rPr>
        <w:t>34</w:t>
      </w:r>
      <w:r>
        <w:rPr>
          <w:noProof/>
        </w:rPr>
        <w:fldChar w:fldCharType="end"/>
      </w:r>
    </w:p>
    <w:p w:rsidR="00CB7306" w:rsidRDefault="00CB7306">
      <w:pPr>
        <w:pStyle w:val="TOC3"/>
        <w:rPr>
          <w:noProof/>
        </w:rPr>
      </w:pPr>
      <w:r w:rsidRPr="004062E4">
        <w:rPr>
          <w:rFonts w:eastAsia="Arial Unicode MS"/>
          <w:b/>
          <w:noProof/>
        </w:rPr>
        <w:t>Appendix 3</w:t>
      </w:r>
      <w:r>
        <w:rPr>
          <w:noProof/>
        </w:rPr>
        <w:tab/>
      </w:r>
      <w:r>
        <w:rPr>
          <w:noProof/>
        </w:rPr>
        <w:fldChar w:fldCharType="begin"/>
      </w:r>
      <w:r>
        <w:rPr>
          <w:noProof/>
        </w:rPr>
        <w:instrText xml:space="preserve"> PAGEREF _Toc292100726 \h </w:instrText>
      </w:r>
      <w:r>
        <w:rPr>
          <w:noProof/>
        </w:rPr>
      </w:r>
      <w:r>
        <w:rPr>
          <w:noProof/>
        </w:rPr>
        <w:fldChar w:fldCharType="separate"/>
      </w:r>
      <w:r>
        <w:rPr>
          <w:noProof/>
        </w:rPr>
        <w:t>35</w:t>
      </w:r>
      <w:r>
        <w:rPr>
          <w:noProof/>
        </w:rPr>
        <w:fldChar w:fldCharType="end"/>
      </w:r>
    </w:p>
    <w:p w:rsidR="00CB7306" w:rsidRDefault="00CB7306">
      <w:pPr>
        <w:pStyle w:val="TOC3"/>
        <w:rPr>
          <w:noProof/>
        </w:rPr>
      </w:pPr>
      <w:r w:rsidRPr="004062E4">
        <w:rPr>
          <w:rFonts w:eastAsia="Arial Unicode MS"/>
          <w:b/>
          <w:noProof/>
        </w:rPr>
        <w:t>Appendix 4</w:t>
      </w:r>
      <w:r>
        <w:rPr>
          <w:noProof/>
        </w:rPr>
        <w:tab/>
      </w:r>
      <w:r>
        <w:rPr>
          <w:noProof/>
        </w:rPr>
        <w:fldChar w:fldCharType="begin"/>
      </w:r>
      <w:r>
        <w:rPr>
          <w:noProof/>
        </w:rPr>
        <w:instrText xml:space="preserve"> PAGEREF _Toc292100727 \h </w:instrText>
      </w:r>
      <w:r>
        <w:rPr>
          <w:noProof/>
        </w:rPr>
      </w:r>
      <w:r>
        <w:rPr>
          <w:noProof/>
        </w:rPr>
        <w:fldChar w:fldCharType="separate"/>
      </w:r>
      <w:r>
        <w:rPr>
          <w:noProof/>
        </w:rPr>
        <w:t>41</w:t>
      </w:r>
      <w:r>
        <w:rPr>
          <w:noProof/>
        </w:rPr>
        <w:fldChar w:fldCharType="end"/>
      </w:r>
    </w:p>
    <w:p w:rsidR="004C5AAA" w:rsidRPr="00B90E5F" w:rsidRDefault="00CB7306" w:rsidP="00B90E5F">
      <w:pPr>
        <w:jc w:val="center"/>
        <w:rPr>
          <w:rFonts w:hint="eastAsia"/>
        </w:rPr>
      </w:pPr>
      <w:r>
        <w:fldChar w:fldCharType="end"/>
      </w:r>
    </w:p>
    <w:p w:rsidR="004C5AAA" w:rsidRDefault="004C5AAA" w:rsidP="004C5AAA">
      <w:pPr>
        <w:spacing w:beforeLines="100" w:afterLines="100" w:line="360" w:lineRule="auto"/>
        <w:jc w:val="center"/>
        <w:rPr>
          <w:b/>
          <w:sz w:val="32"/>
          <w:szCs w:val="32"/>
        </w:rPr>
        <w:sectPr w:rsidR="004C5AAA" w:rsidSect="00CE3388">
          <w:pgSz w:w="11906" w:h="16838" w:code="9"/>
          <w:pgMar w:top="1304" w:right="1701" w:bottom="1304" w:left="1701" w:header="851" w:footer="992" w:gutter="0"/>
          <w:pgNumType w:fmt="lowerRoman"/>
          <w:cols w:space="425"/>
          <w:docGrid w:type="linesAndChars" w:linePitch="312"/>
        </w:sectPr>
      </w:pPr>
    </w:p>
    <w:p w:rsidR="004C5AAA" w:rsidRPr="009F7E8C" w:rsidRDefault="004C5AAA" w:rsidP="004C5AAA">
      <w:pPr>
        <w:spacing w:beforeLines="100" w:afterLines="100" w:line="360" w:lineRule="auto"/>
        <w:jc w:val="center"/>
        <w:rPr>
          <w:rFonts w:hint="eastAsia"/>
          <w:sz w:val="24"/>
        </w:rPr>
      </w:pPr>
      <w:bookmarkStart w:id="8" w:name="_Toc267390240"/>
      <w:r w:rsidRPr="007D2B53">
        <w:rPr>
          <w:rFonts w:hint="eastAsia"/>
          <w:b/>
          <w:sz w:val="30"/>
          <w:szCs w:val="30"/>
        </w:rPr>
        <w:lastRenderedPageBreak/>
        <w:t>Glossary of Acronyms and Terms</w:t>
      </w:r>
      <w:bookmarkEnd w:id="8"/>
    </w:p>
    <w:p w:rsidR="00002EF7" w:rsidRDefault="00002EF7" w:rsidP="008A26CC">
      <w:pPr>
        <w:spacing w:beforeLines="100" w:afterLines="100" w:line="288" w:lineRule="auto"/>
        <w:rPr>
          <w:rFonts w:hint="eastAsia"/>
          <w:sz w:val="24"/>
        </w:rPr>
      </w:pPr>
      <w:r>
        <w:rPr>
          <w:rFonts w:hint="eastAsia"/>
          <w:sz w:val="24"/>
        </w:rPr>
        <w:t>CBT: C</w:t>
      </w:r>
      <w:r>
        <w:rPr>
          <w:sz w:val="24"/>
        </w:rPr>
        <w:t xml:space="preserve">ommunity </w:t>
      </w:r>
      <w:r>
        <w:rPr>
          <w:rFonts w:hint="eastAsia"/>
          <w:sz w:val="24"/>
        </w:rPr>
        <w:t>B</w:t>
      </w:r>
      <w:r>
        <w:rPr>
          <w:sz w:val="24"/>
        </w:rPr>
        <w:t xml:space="preserve">ased </w:t>
      </w:r>
      <w:r>
        <w:rPr>
          <w:rFonts w:hint="eastAsia"/>
          <w:sz w:val="24"/>
        </w:rPr>
        <w:t>T</w:t>
      </w:r>
      <w:r w:rsidRPr="00B96974">
        <w:rPr>
          <w:sz w:val="24"/>
        </w:rPr>
        <w:t>raining</w:t>
      </w:r>
    </w:p>
    <w:p w:rsidR="008A26CC" w:rsidRDefault="008A26CC" w:rsidP="008A26CC">
      <w:pPr>
        <w:spacing w:beforeLines="100" w:afterLines="100" w:line="288" w:lineRule="auto"/>
        <w:rPr>
          <w:rFonts w:hint="eastAsia"/>
          <w:sz w:val="24"/>
        </w:rPr>
      </w:pPr>
      <w:r>
        <w:rPr>
          <w:rFonts w:hint="eastAsia"/>
          <w:sz w:val="24"/>
        </w:rPr>
        <w:t xml:space="preserve">CHF: </w:t>
      </w:r>
      <w:r w:rsidRPr="008A26CC">
        <w:rPr>
          <w:sz w:val="24"/>
        </w:rPr>
        <w:t>Confederation Helvetica Franc</w:t>
      </w:r>
    </w:p>
    <w:p w:rsidR="00002EF7" w:rsidRDefault="00002EF7" w:rsidP="008A26CC">
      <w:pPr>
        <w:spacing w:beforeLines="100" w:afterLines="100" w:line="288" w:lineRule="auto"/>
        <w:rPr>
          <w:sz w:val="24"/>
        </w:rPr>
      </w:pPr>
      <w:r>
        <w:rPr>
          <w:rFonts w:hint="eastAsia"/>
          <w:sz w:val="24"/>
        </w:rPr>
        <w:t>DPFC: Disabled People</w:t>
      </w:r>
      <w:r>
        <w:rPr>
          <w:sz w:val="24"/>
        </w:rPr>
        <w:t>’</w:t>
      </w:r>
      <w:r>
        <w:rPr>
          <w:rFonts w:hint="eastAsia"/>
          <w:sz w:val="24"/>
        </w:rPr>
        <w:t>s Federation of China</w:t>
      </w:r>
    </w:p>
    <w:p w:rsidR="00002EF7" w:rsidRDefault="00002EF7" w:rsidP="008A26CC">
      <w:pPr>
        <w:spacing w:beforeLines="100" w:afterLines="100" w:line="288" w:lineRule="auto"/>
        <w:rPr>
          <w:sz w:val="24"/>
        </w:rPr>
      </w:pPr>
      <w:r w:rsidRPr="00C61E56">
        <w:rPr>
          <w:sz w:val="24"/>
        </w:rPr>
        <w:t>DRC</w:t>
      </w:r>
      <w:r>
        <w:rPr>
          <w:rFonts w:hint="eastAsia"/>
          <w:sz w:val="24"/>
        </w:rPr>
        <w:t>:</w:t>
      </w:r>
      <w:r w:rsidRPr="00C61E56">
        <w:rPr>
          <w:sz w:val="24"/>
        </w:rPr>
        <w:t xml:space="preserve"> </w:t>
      </w:r>
      <w:r>
        <w:rPr>
          <w:sz w:val="24"/>
        </w:rPr>
        <w:t>Deyang Red Cross</w:t>
      </w:r>
    </w:p>
    <w:p w:rsidR="00002EF7" w:rsidRDefault="00002EF7" w:rsidP="008A26CC">
      <w:pPr>
        <w:spacing w:beforeLines="100" w:afterLines="100" w:line="288" w:lineRule="auto"/>
        <w:rPr>
          <w:sz w:val="24"/>
        </w:rPr>
      </w:pPr>
      <w:r>
        <w:rPr>
          <w:rFonts w:hint="eastAsia"/>
          <w:sz w:val="24"/>
        </w:rPr>
        <w:t>FGI: Focus Group Intervie</w:t>
      </w:r>
      <w:r>
        <w:rPr>
          <w:sz w:val="24"/>
        </w:rPr>
        <w:t>w</w:t>
      </w:r>
    </w:p>
    <w:p w:rsidR="004C5AAA" w:rsidRDefault="00320473" w:rsidP="008A26CC">
      <w:pPr>
        <w:spacing w:beforeLines="100" w:afterLines="100" w:line="288" w:lineRule="auto"/>
        <w:rPr>
          <w:rFonts w:hint="eastAsia"/>
          <w:sz w:val="24"/>
        </w:rPr>
      </w:pPr>
      <w:r w:rsidRPr="00320473">
        <w:rPr>
          <w:rFonts w:hint="eastAsia"/>
          <w:sz w:val="24"/>
        </w:rPr>
        <w:t>IFRC</w:t>
      </w:r>
      <w:r>
        <w:rPr>
          <w:rFonts w:hint="eastAsia"/>
          <w:sz w:val="24"/>
        </w:rPr>
        <w:t xml:space="preserve">: International Federation </w:t>
      </w:r>
      <w:r w:rsidR="00FE1A99">
        <w:rPr>
          <w:rFonts w:hint="eastAsia"/>
          <w:sz w:val="24"/>
        </w:rPr>
        <w:t>of Red Cross and Red Crescent Societies</w:t>
      </w:r>
    </w:p>
    <w:p w:rsidR="00320473" w:rsidRDefault="00320473" w:rsidP="008A26CC">
      <w:pPr>
        <w:spacing w:beforeLines="100" w:afterLines="100" w:line="288" w:lineRule="auto"/>
        <w:rPr>
          <w:sz w:val="24"/>
        </w:rPr>
      </w:pPr>
      <w:r>
        <w:rPr>
          <w:rFonts w:hint="eastAsia"/>
          <w:sz w:val="24"/>
        </w:rPr>
        <w:t>ILO:</w:t>
      </w:r>
      <w:r w:rsidR="00DD39A6">
        <w:rPr>
          <w:rFonts w:hint="eastAsia"/>
          <w:sz w:val="24"/>
        </w:rPr>
        <w:t xml:space="preserve"> International Labor Organization</w:t>
      </w:r>
    </w:p>
    <w:p w:rsidR="00002EF7" w:rsidRDefault="00AC29AF" w:rsidP="008A26CC">
      <w:pPr>
        <w:spacing w:beforeLines="100" w:afterLines="100" w:line="288" w:lineRule="auto"/>
        <w:rPr>
          <w:rFonts w:hint="eastAsia"/>
          <w:sz w:val="24"/>
        </w:rPr>
      </w:pPr>
      <w:r>
        <w:rPr>
          <w:rFonts w:hint="eastAsia"/>
          <w:sz w:val="24"/>
        </w:rPr>
        <w:t>HRSS</w:t>
      </w:r>
      <w:r w:rsidR="00002EF7" w:rsidRPr="00C61E56">
        <w:rPr>
          <w:sz w:val="24"/>
        </w:rPr>
        <w:t>B</w:t>
      </w:r>
      <w:r w:rsidR="00002EF7">
        <w:rPr>
          <w:rFonts w:hint="eastAsia"/>
          <w:sz w:val="24"/>
        </w:rPr>
        <w:t>:</w:t>
      </w:r>
      <w:r w:rsidR="00002EF7" w:rsidRPr="00C61E56">
        <w:rPr>
          <w:sz w:val="24"/>
        </w:rPr>
        <w:t xml:space="preserve"> </w:t>
      </w:r>
      <w:r>
        <w:rPr>
          <w:rFonts w:hint="eastAsia"/>
          <w:sz w:val="24"/>
        </w:rPr>
        <w:t>Human Resource</w:t>
      </w:r>
      <w:r w:rsidR="00116CE2">
        <w:rPr>
          <w:rFonts w:hint="eastAsia"/>
          <w:sz w:val="24"/>
        </w:rPr>
        <w:t>s</w:t>
      </w:r>
      <w:r>
        <w:rPr>
          <w:rFonts w:hint="eastAsia"/>
          <w:sz w:val="24"/>
        </w:rPr>
        <w:t xml:space="preserve"> and Social Security Bureau</w:t>
      </w:r>
    </w:p>
    <w:p w:rsidR="00002EF7" w:rsidRPr="00C61E56" w:rsidRDefault="00002EF7" w:rsidP="008A26CC">
      <w:pPr>
        <w:spacing w:beforeLines="100" w:afterLines="100" w:line="288" w:lineRule="auto"/>
        <w:rPr>
          <w:rFonts w:hint="eastAsia"/>
          <w:sz w:val="24"/>
        </w:rPr>
      </w:pPr>
      <w:r w:rsidRPr="00C61E56">
        <w:rPr>
          <w:sz w:val="24"/>
        </w:rPr>
        <w:t>MRC</w:t>
      </w:r>
      <w:r>
        <w:rPr>
          <w:rFonts w:hint="eastAsia"/>
          <w:sz w:val="24"/>
        </w:rPr>
        <w:t xml:space="preserve">: </w:t>
      </w:r>
      <w:r>
        <w:rPr>
          <w:sz w:val="24"/>
        </w:rPr>
        <w:t>Mianzhu Red Cross</w:t>
      </w:r>
    </w:p>
    <w:p w:rsidR="00002EF7" w:rsidRDefault="00002EF7" w:rsidP="008A26CC">
      <w:pPr>
        <w:spacing w:beforeLines="100" w:afterLines="100" w:line="288" w:lineRule="auto"/>
        <w:rPr>
          <w:rFonts w:hint="eastAsia"/>
          <w:sz w:val="24"/>
        </w:rPr>
      </w:pPr>
      <w:r>
        <w:rPr>
          <w:rFonts w:hint="eastAsia"/>
          <w:sz w:val="24"/>
        </w:rPr>
        <w:t xml:space="preserve">NLSTC: </w:t>
      </w:r>
      <w:r w:rsidRPr="00B96974">
        <w:rPr>
          <w:sz w:val="24"/>
        </w:rPr>
        <w:t>National</w:t>
      </w:r>
      <w:r>
        <w:rPr>
          <w:rFonts w:hint="eastAsia"/>
          <w:sz w:val="24"/>
        </w:rPr>
        <w:t xml:space="preserve"> </w:t>
      </w:r>
      <w:r>
        <w:rPr>
          <w:sz w:val="24"/>
        </w:rPr>
        <w:t>Labo</w:t>
      </w:r>
      <w:r w:rsidRPr="00B96974">
        <w:rPr>
          <w:sz w:val="24"/>
        </w:rPr>
        <w:t>r Skill Training Certificates</w:t>
      </w:r>
    </w:p>
    <w:p w:rsidR="00002EF7" w:rsidRDefault="00002EF7" w:rsidP="008A26CC">
      <w:pPr>
        <w:spacing w:beforeLines="100" w:afterLines="100" w:line="288" w:lineRule="auto"/>
        <w:rPr>
          <w:sz w:val="24"/>
        </w:rPr>
      </w:pPr>
      <w:r>
        <w:rPr>
          <w:rFonts w:hint="eastAsia"/>
          <w:sz w:val="24"/>
        </w:rPr>
        <w:t>PSBC: Postal Savings Bank of China</w:t>
      </w:r>
    </w:p>
    <w:p w:rsidR="00C61E56" w:rsidRDefault="002518D4" w:rsidP="008A26CC">
      <w:pPr>
        <w:spacing w:beforeLines="100" w:afterLines="100" w:line="288" w:lineRule="auto"/>
        <w:rPr>
          <w:sz w:val="24"/>
        </w:rPr>
      </w:pPr>
      <w:r>
        <w:rPr>
          <w:rFonts w:hint="eastAsia"/>
          <w:sz w:val="24"/>
        </w:rPr>
        <w:t xml:space="preserve">RCSC: </w:t>
      </w:r>
      <w:r w:rsidR="00C61E56" w:rsidRPr="00C61E56">
        <w:rPr>
          <w:sz w:val="24"/>
        </w:rPr>
        <w:t>Red Cross Society of China</w:t>
      </w:r>
    </w:p>
    <w:p w:rsidR="00002EF7" w:rsidRDefault="00002EF7" w:rsidP="008A26CC">
      <w:pPr>
        <w:spacing w:beforeLines="100" w:afterLines="100" w:line="288" w:lineRule="auto"/>
        <w:rPr>
          <w:rFonts w:hint="eastAsia"/>
          <w:sz w:val="24"/>
        </w:rPr>
      </w:pPr>
      <w:r>
        <w:rPr>
          <w:rFonts w:hint="eastAsia"/>
          <w:sz w:val="24"/>
        </w:rPr>
        <w:t>RHS: Rural Household Survey</w:t>
      </w:r>
    </w:p>
    <w:p w:rsidR="008A26CC" w:rsidRPr="00C61E56" w:rsidRDefault="008A26CC" w:rsidP="008A26CC">
      <w:pPr>
        <w:spacing w:beforeLines="100" w:afterLines="100" w:line="288" w:lineRule="auto"/>
        <w:rPr>
          <w:rFonts w:hint="eastAsia"/>
          <w:sz w:val="24"/>
        </w:rPr>
      </w:pPr>
      <w:r>
        <w:rPr>
          <w:rFonts w:hint="eastAsia"/>
          <w:sz w:val="24"/>
        </w:rPr>
        <w:t>RMB: Ren Min Bi Yuan</w:t>
      </w:r>
    </w:p>
    <w:p w:rsidR="000004C3" w:rsidRDefault="000004C3" w:rsidP="008A26CC">
      <w:pPr>
        <w:spacing w:beforeLines="100" w:afterLines="100" w:line="288" w:lineRule="auto"/>
        <w:rPr>
          <w:sz w:val="24"/>
        </w:rPr>
      </w:pPr>
      <w:r>
        <w:rPr>
          <w:rFonts w:hint="eastAsia"/>
          <w:sz w:val="24"/>
        </w:rPr>
        <w:t>SIYB: Start and Improve Your Business</w:t>
      </w:r>
    </w:p>
    <w:p w:rsidR="00011EEE" w:rsidRDefault="00002EF7" w:rsidP="00011EEE">
      <w:pPr>
        <w:spacing w:beforeLines="100" w:afterLines="100" w:line="288" w:lineRule="auto"/>
        <w:rPr>
          <w:rFonts w:hint="eastAsia"/>
          <w:sz w:val="24"/>
        </w:rPr>
      </w:pPr>
      <w:r>
        <w:rPr>
          <w:sz w:val="24"/>
        </w:rPr>
        <w:t xml:space="preserve">VT: Vocational </w:t>
      </w:r>
      <w:r w:rsidR="008A26CC">
        <w:rPr>
          <w:rFonts w:hint="eastAsia"/>
          <w:sz w:val="24"/>
        </w:rPr>
        <w:t>T</w:t>
      </w:r>
      <w:r>
        <w:rPr>
          <w:sz w:val="24"/>
        </w:rPr>
        <w:t>raining</w:t>
      </w:r>
    </w:p>
    <w:p w:rsidR="0091485F" w:rsidRPr="008A26CC" w:rsidRDefault="00002EF7" w:rsidP="00CB7306">
      <w:pPr>
        <w:spacing w:beforeLines="50" w:afterLines="50" w:line="360" w:lineRule="auto"/>
        <w:outlineLvl w:val="2"/>
        <w:rPr>
          <w:rFonts w:hint="eastAsia"/>
          <w:sz w:val="24"/>
        </w:rPr>
      </w:pPr>
      <w:r>
        <w:rPr>
          <w:sz w:val="24"/>
        </w:rPr>
        <w:br w:type="page"/>
      </w:r>
      <w:bookmarkStart w:id="9" w:name="_Toc267390241"/>
      <w:bookmarkStart w:id="10" w:name="_Toc292100694"/>
      <w:r w:rsidR="0091485F" w:rsidRPr="00D64CE4">
        <w:rPr>
          <w:rFonts w:hint="eastAsia"/>
          <w:b/>
          <w:sz w:val="30"/>
          <w:szCs w:val="30"/>
        </w:rPr>
        <w:lastRenderedPageBreak/>
        <w:t>Executive Summary</w:t>
      </w:r>
      <w:bookmarkEnd w:id="9"/>
      <w:bookmarkEnd w:id="10"/>
    </w:p>
    <w:p w:rsidR="0091485F" w:rsidRPr="008E504E" w:rsidRDefault="00496A9B" w:rsidP="008E504E">
      <w:pPr>
        <w:spacing w:beforeLines="50" w:afterLines="50" w:line="300" w:lineRule="auto"/>
        <w:rPr>
          <w:rFonts w:ascii="Arial" w:hAnsi="Arial" w:cs="Arial"/>
          <w:szCs w:val="21"/>
        </w:rPr>
      </w:pPr>
      <w:r w:rsidRPr="008E504E">
        <w:rPr>
          <w:rFonts w:ascii="Arial" w:hAnsi="Arial" w:cs="Arial"/>
          <w:szCs w:val="21"/>
        </w:rPr>
        <w:t>International Federation of Red Cross and Red Crescent Societies (</w:t>
      </w:r>
      <w:r w:rsidR="0091485F" w:rsidRPr="008E504E">
        <w:rPr>
          <w:rFonts w:ascii="Arial" w:hAnsi="Arial" w:cs="Arial"/>
          <w:szCs w:val="21"/>
        </w:rPr>
        <w:t>IFRC</w:t>
      </w:r>
      <w:r w:rsidRPr="008E504E">
        <w:rPr>
          <w:rFonts w:ascii="Arial" w:hAnsi="Arial" w:cs="Arial"/>
          <w:szCs w:val="21"/>
        </w:rPr>
        <w:t>)</w:t>
      </w:r>
      <w:r w:rsidR="0091485F" w:rsidRPr="008E504E">
        <w:rPr>
          <w:rFonts w:ascii="Arial" w:hAnsi="Arial" w:cs="Arial"/>
          <w:szCs w:val="21"/>
        </w:rPr>
        <w:t xml:space="preserve"> Sichuan Earthquake Support Operation started since May 2008, requested by the Red Cross Society </w:t>
      </w:r>
      <w:r w:rsidR="008E504E">
        <w:rPr>
          <w:rFonts w:ascii="Arial" w:hAnsi="Arial" w:cs="Arial" w:hint="eastAsia"/>
          <w:szCs w:val="21"/>
        </w:rPr>
        <w:t xml:space="preserve">of </w:t>
      </w:r>
      <w:r w:rsidR="0091485F" w:rsidRPr="008E504E">
        <w:rPr>
          <w:rFonts w:ascii="Arial" w:hAnsi="Arial" w:cs="Arial"/>
          <w:szCs w:val="21"/>
        </w:rPr>
        <w:t>China</w:t>
      </w:r>
      <w:r w:rsidRPr="008E504E">
        <w:rPr>
          <w:rFonts w:ascii="Arial" w:hAnsi="Arial" w:cs="Arial"/>
          <w:szCs w:val="21"/>
        </w:rPr>
        <w:t xml:space="preserve"> (RCSC)</w:t>
      </w:r>
      <w:r w:rsidR="0091485F" w:rsidRPr="008E504E">
        <w:rPr>
          <w:rFonts w:ascii="Arial" w:hAnsi="Arial" w:cs="Arial"/>
          <w:szCs w:val="21"/>
        </w:rPr>
        <w:t xml:space="preserve">, to provide farmers in </w:t>
      </w:r>
      <w:smartTag w:uri="urn:schemas-microsoft-com:office:smarttags" w:element="place">
        <w:smartTag w:uri="urn:schemas-microsoft-com:office:smarttags" w:element="PlaceName">
          <w:r w:rsidR="0091485F" w:rsidRPr="008E504E">
            <w:rPr>
              <w:rFonts w:ascii="Arial" w:hAnsi="Arial" w:cs="Arial"/>
              <w:szCs w:val="21"/>
            </w:rPr>
            <w:t>Mianzhu</w:t>
          </w:r>
        </w:smartTag>
        <w:r w:rsidR="0091485F" w:rsidRPr="008E504E">
          <w:rPr>
            <w:rFonts w:ascii="Arial" w:hAnsi="Arial" w:cs="Arial"/>
            <w:szCs w:val="21"/>
          </w:rPr>
          <w:t xml:space="preserve"> </w:t>
        </w:r>
        <w:smartTag w:uri="urn:schemas-microsoft-com:office:smarttags" w:element="PlaceType">
          <w:r w:rsidR="0091485F" w:rsidRPr="008E504E">
            <w:rPr>
              <w:rFonts w:ascii="Arial" w:hAnsi="Arial" w:cs="Arial"/>
              <w:szCs w:val="21"/>
            </w:rPr>
            <w:t>County</w:t>
          </w:r>
        </w:smartTag>
      </w:smartTag>
      <w:r w:rsidR="0091485F" w:rsidRPr="008E504E">
        <w:rPr>
          <w:rFonts w:ascii="Arial" w:hAnsi="Arial" w:cs="Arial"/>
          <w:szCs w:val="21"/>
        </w:rPr>
        <w:t xml:space="preserve"> </w:t>
      </w:r>
      <w:r w:rsidR="008E504E">
        <w:rPr>
          <w:rFonts w:ascii="Arial" w:hAnsi="Arial" w:cs="Arial" w:hint="eastAsia"/>
          <w:szCs w:val="21"/>
        </w:rPr>
        <w:t xml:space="preserve">with </w:t>
      </w:r>
      <w:r w:rsidR="0091485F" w:rsidRPr="008E504E">
        <w:rPr>
          <w:rFonts w:ascii="Arial" w:hAnsi="Arial" w:cs="Arial"/>
          <w:szCs w:val="21"/>
        </w:rPr>
        <w:t xml:space="preserve">the traditional recovery package which consist of Shelter Support, Health and Psychosocial Program, water and sanitation and livelihood elements. Joint forces were formed between IFRC, </w:t>
      </w:r>
      <w:r w:rsidRPr="008E504E">
        <w:rPr>
          <w:rFonts w:ascii="Arial" w:hAnsi="Arial" w:cs="Arial"/>
          <w:szCs w:val="21"/>
        </w:rPr>
        <w:t>International Labour Organization (</w:t>
      </w:r>
      <w:r w:rsidR="0091485F" w:rsidRPr="008E504E">
        <w:rPr>
          <w:rFonts w:ascii="Arial" w:hAnsi="Arial" w:cs="Arial"/>
          <w:szCs w:val="21"/>
        </w:rPr>
        <w:t>ILO</w:t>
      </w:r>
      <w:r w:rsidRPr="008E504E">
        <w:rPr>
          <w:rFonts w:ascii="Arial" w:hAnsi="Arial" w:cs="Arial"/>
          <w:szCs w:val="21"/>
        </w:rPr>
        <w:t>)</w:t>
      </w:r>
      <w:r w:rsidR="0091485F" w:rsidRPr="008E504E">
        <w:rPr>
          <w:rFonts w:ascii="Arial" w:hAnsi="Arial" w:cs="Arial"/>
          <w:szCs w:val="21"/>
        </w:rPr>
        <w:t xml:space="preserve"> and RCSC, particularly the </w:t>
      </w:r>
      <w:r w:rsidRPr="008E504E">
        <w:rPr>
          <w:rFonts w:ascii="Arial" w:hAnsi="Arial" w:cs="Arial"/>
          <w:szCs w:val="21"/>
        </w:rPr>
        <w:t>Mianzhu Red Cross (</w:t>
      </w:r>
      <w:r w:rsidR="0091485F" w:rsidRPr="008E504E">
        <w:rPr>
          <w:rFonts w:ascii="Arial" w:hAnsi="Arial" w:cs="Arial"/>
          <w:szCs w:val="21"/>
        </w:rPr>
        <w:t>MRC</w:t>
      </w:r>
      <w:r w:rsidRPr="008E504E">
        <w:rPr>
          <w:rFonts w:ascii="Arial" w:hAnsi="Arial" w:cs="Arial"/>
          <w:szCs w:val="21"/>
        </w:rPr>
        <w:t>)</w:t>
      </w:r>
      <w:r w:rsidR="0091485F" w:rsidRPr="008E504E">
        <w:rPr>
          <w:rFonts w:ascii="Arial" w:hAnsi="Arial" w:cs="Arial"/>
          <w:szCs w:val="21"/>
        </w:rPr>
        <w:t xml:space="preserve"> and </w:t>
      </w:r>
      <w:r w:rsidRPr="008E504E">
        <w:rPr>
          <w:rFonts w:ascii="Arial" w:hAnsi="Arial" w:cs="Arial"/>
          <w:szCs w:val="21"/>
        </w:rPr>
        <w:t>Deyang Red Cross (</w:t>
      </w:r>
      <w:r w:rsidR="0091485F" w:rsidRPr="008E504E">
        <w:rPr>
          <w:rFonts w:ascii="Arial" w:hAnsi="Arial" w:cs="Arial"/>
          <w:szCs w:val="21"/>
        </w:rPr>
        <w:t>DRC</w:t>
      </w:r>
      <w:r w:rsidRPr="008E504E">
        <w:rPr>
          <w:rFonts w:ascii="Arial" w:hAnsi="Arial" w:cs="Arial"/>
          <w:szCs w:val="21"/>
        </w:rPr>
        <w:t>)</w:t>
      </w:r>
      <w:r w:rsidR="0091485F" w:rsidRPr="008E504E">
        <w:rPr>
          <w:rFonts w:ascii="Arial" w:hAnsi="Arial" w:cs="Arial"/>
          <w:szCs w:val="21"/>
        </w:rPr>
        <w:t xml:space="preserve">, to implement the Livelihoods Recovery Project </w:t>
      </w:r>
      <w:r w:rsidR="00116CE2">
        <w:rPr>
          <w:rFonts w:ascii="Arial" w:hAnsi="Arial" w:cs="Arial" w:hint="eastAsia"/>
          <w:szCs w:val="21"/>
        </w:rPr>
        <w:t xml:space="preserve">(Code: </w:t>
      </w:r>
      <w:r w:rsidR="00116CE2" w:rsidRPr="00116CE2">
        <w:rPr>
          <w:rFonts w:ascii="Arial" w:hAnsi="Arial" w:cs="Arial" w:hint="eastAsia"/>
          <w:szCs w:val="21"/>
        </w:rPr>
        <w:t>M27013318983</w:t>
      </w:r>
      <w:r w:rsidR="00116CE2">
        <w:rPr>
          <w:rFonts w:ascii="Arial" w:hAnsi="Arial" w:cs="Arial" w:hint="eastAsia"/>
          <w:szCs w:val="21"/>
        </w:rPr>
        <w:t xml:space="preserve">) </w:t>
      </w:r>
      <w:r w:rsidR="0091485F" w:rsidRPr="008E504E">
        <w:rPr>
          <w:rFonts w:ascii="Arial" w:hAnsi="Arial" w:cs="Arial"/>
          <w:szCs w:val="21"/>
        </w:rPr>
        <w:t xml:space="preserve">in Sichuan, </w:t>
      </w:r>
      <w:r w:rsidRPr="008E504E">
        <w:rPr>
          <w:rFonts w:ascii="Arial" w:hAnsi="Arial" w:cs="Arial"/>
          <w:szCs w:val="21"/>
        </w:rPr>
        <w:t>which</w:t>
      </w:r>
      <w:r w:rsidR="0091485F" w:rsidRPr="008E504E">
        <w:rPr>
          <w:rFonts w:ascii="Arial" w:hAnsi="Arial" w:cs="Arial"/>
          <w:szCs w:val="21"/>
        </w:rPr>
        <w:t xml:space="preserve"> was designed to help the earthquake affected farmers in Mianzhu to re-build their livelihood th</w:t>
      </w:r>
      <w:r w:rsidR="008E504E">
        <w:rPr>
          <w:rFonts w:ascii="Arial" w:hAnsi="Arial" w:cs="Arial" w:hint="eastAsia"/>
          <w:szCs w:val="21"/>
        </w:rPr>
        <w:t>r</w:t>
      </w:r>
      <w:r w:rsidR="0091485F" w:rsidRPr="008E504E">
        <w:rPr>
          <w:rFonts w:ascii="Arial" w:hAnsi="Arial" w:cs="Arial"/>
          <w:szCs w:val="21"/>
        </w:rPr>
        <w:t>ough various vocational and business trainings. This report evaluates the design and implementation of the livelihoods recovery project in Mianzhu. The main objectives of the evaluation are: (1) to analyze the validity of the project design, its relevance and strategy; (2) to assess the effectiveness and efficiency of the project implementation process, with the emphasis o</w:t>
      </w:r>
      <w:r w:rsidR="008E504E">
        <w:rPr>
          <w:rFonts w:ascii="Arial" w:hAnsi="Arial" w:cs="Arial" w:hint="eastAsia"/>
          <w:szCs w:val="21"/>
        </w:rPr>
        <w:t>n</w:t>
      </w:r>
      <w:r w:rsidR="0091485F" w:rsidRPr="008E504E">
        <w:rPr>
          <w:rFonts w:ascii="Arial" w:hAnsi="Arial" w:cs="Arial"/>
          <w:szCs w:val="21"/>
        </w:rPr>
        <w:t xml:space="preserve"> how this project impact on beneficiaries’ livelihood recovery; (3) to summarize the experiences and les</w:t>
      </w:r>
      <w:r w:rsidR="008E504E">
        <w:rPr>
          <w:rFonts w:ascii="Arial" w:hAnsi="Arial" w:cs="Arial" w:hint="eastAsia"/>
          <w:szCs w:val="21"/>
        </w:rPr>
        <w:t>s</w:t>
      </w:r>
      <w:r w:rsidR="0091485F" w:rsidRPr="008E504E">
        <w:rPr>
          <w:rFonts w:ascii="Arial" w:hAnsi="Arial" w:cs="Arial"/>
          <w:szCs w:val="21"/>
        </w:rPr>
        <w:t>ons for an improved and efficient process. The evaluation combined qualitative and quantitative methods of data collection and analysis. Quantitative data were collected by a questionnaire survey of 133 households among five involved townships in Mianzhu follow</w:t>
      </w:r>
      <w:r w:rsidR="008E504E">
        <w:rPr>
          <w:rFonts w:ascii="Arial" w:hAnsi="Arial" w:cs="Arial" w:hint="eastAsia"/>
          <w:szCs w:val="21"/>
        </w:rPr>
        <w:t>ing</w:t>
      </w:r>
      <w:r w:rsidR="0091485F" w:rsidRPr="008E504E">
        <w:rPr>
          <w:rFonts w:ascii="Arial" w:hAnsi="Arial" w:cs="Arial"/>
          <w:szCs w:val="21"/>
        </w:rPr>
        <w:t xml:space="preserve"> </w:t>
      </w:r>
      <w:r w:rsidR="008E504E">
        <w:rPr>
          <w:rFonts w:ascii="Arial" w:hAnsi="Arial" w:cs="Arial" w:hint="eastAsia"/>
          <w:szCs w:val="21"/>
        </w:rPr>
        <w:t xml:space="preserve">a </w:t>
      </w:r>
      <w:r w:rsidR="0091485F" w:rsidRPr="008E504E">
        <w:rPr>
          <w:rFonts w:ascii="Arial" w:hAnsi="Arial" w:cs="Arial"/>
          <w:szCs w:val="21"/>
        </w:rPr>
        <w:t xml:space="preserve">sampling </w:t>
      </w:r>
      <w:r w:rsidR="008E504E">
        <w:rPr>
          <w:rFonts w:ascii="Arial" w:hAnsi="Arial" w:cs="Arial" w:hint="eastAsia"/>
          <w:szCs w:val="21"/>
        </w:rPr>
        <w:t xml:space="preserve">rate of </w:t>
      </w:r>
      <w:r w:rsidR="008E504E" w:rsidRPr="008E504E">
        <w:rPr>
          <w:rFonts w:ascii="Arial" w:hAnsi="Arial" w:cs="Arial"/>
          <w:szCs w:val="21"/>
        </w:rPr>
        <w:t>2%</w:t>
      </w:r>
      <w:r w:rsidR="0091485F" w:rsidRPr="008E504E">
        <w:rPr>
          <w:rFonts w:ascii="Arial" w:hAnsi="Arial" w:cs="Arial"/>
          <w:szCs w:val="21"/>
        </w:rPr>
        <w:t>, includ</w:t>
      </w:r>
      <w:r w:rsidR="008E504E">
        <w:rPr>
          <w:rFonts w:ascii="Arial" w:hAnsi="Arial" w:cs="Arial" w:hint="eastAsia"/>
          <w:szCs w:val="21"/>
        </w:rPr>
        <w:t>ing</w:t>
      </w:r>
      <w:r w:rsidR="0091485F" w:rsidRPr="008E504E">
        <w:rPr>
          <w:rFonts w:ascii="Arial" w:hAnsi="Arial" w:cs="Arial"/>
          <w:szCs w:val="21"/>
        </w:rPr>
        <w:t xml:space="preserve"> both relocated and disabled </w:t>
      </w:r>
      <w:r w:rsidR="008E504E">
        <w:rPr>
          <w:rFonts w:ascii="Arial" w:hAnsi="Arial" w:cs="Arial" w:hint="eastAsia"/>
          <w:szCs w:val="21"/>
        </w:rPr>
        <w:t>farmers</w:t>
      </w:r>
      <w:r w:rsidR="0091485F" w:rsidRPr="008E504E">
        <w:rPr>
          <w:rFonts w:ascii="Arial" w:hAnsi="Arial" w:cs="Arial"/>
          <w:szCs w:val="21"/>
        </w:rPr>
        <w:t xml:space="preserve">, beneficiaries and non-beneficiaries. The quantitative analysis is based on descriptive statistics, calculation of </w:t>
      </w:r>
      <w:r w:rsidR="009D5AF2">
        <w:rPr>
          <w:rFonts w:ascii="Arial" w:hAnsi="Arial" w:cs="Arial"/>
          <w:szCs w:val="21"/>
        </w:rPr>
        <w:t>income</w:t>
      </w:r>
      <w:r w:rsidR="008E504E">
        <w:rPr>
          <w:rFonts w:ascii="Arial" w:hAnsi="Arial" w:cs="Arial" w:hint="eastAsia"/>
          <w:szCs w:val="21"/>
        </w:rPr>
        <w:t xml:space="preserve"> growth</w:t>
      </w:r>
      <w:r w:rsidR="0091485F" w:rsidRPr="008E504E">
        <w:rPr>
          <w:rFonts w:ascii="Arial" w:hAnsi="Arial" w:cs="Arial"/>
          <w:szCs w:val="21"/>
        </w:rPr>
        <w:t xml:space="preserve">. Qualitative analysis </w:t>
      </w:r>
      <w:r w:rsidR="00C64317">
        <w:rPr>
          <w:rFonts w:ascii="Arial" w:hAnsi="Arial" w:cs="Arial" w:hint="eastAsia"/>
          <w:szCs w:val="21"/>
        </w:rPr>
        <w:t>i</w:t>
      </w:r>
      <w:r w:rsidR="0091485F" w:rsidRPr="008E504E">
        <w:rPr>
          <w:rFonts w:ascii="Arial" w:hAnsi="Arial" w:cs="Arial"/>
          <w:szCs w:val="21"/>
        </w:rPr>
        <w:t>s mainly based on the focus group interview with the representatives from all parties of this project.</w:t>
      </w:r>
    </w:p>
    <w:p w:rsidR="0091485F" w:rsidRPr="008E504E" w:rsidRDefault="0091485F" w:rsidP="008E504E">
      <w:pPr>
        <w:spacing w:beforeLines="50" w:afterLines="50" w:line="300" w:lineRule="auto"/>
        <w:rPr>
          <w:rFonts w:ascii="Arial" w:hAnsi="Arial" w:cs="Arial"/>
          <w:szCs w:val="21"/>
        </w:rPr>
      </w:pPr>
      <w:r w:rsidRPr="008E504E">
        <w:rPr>
          <w:rFonts w:ascii="Arial" w:hAnsi="Arial" w:cs="Arial"/>
          <w:szCs w:val="21"/>
        </w:rPr>
        <w:t>With ILO provide</w:t>
      </w:r>
      <w:r w:rsidR="00496A9B" w:rsidRPr="008E504E">
        <w:rPr>
          <w:rFonts w:ascii="Arial" w:hAnsi="Arial" w:cs="Arial"/>
          <w:szCs w:val="21"/>
        </w:rPr>
        <w:t>d</w:t>
      </w:r>
      <w:r w:rsidRPr="008E504E">
        <w:rPr>
          <w:rFonts w:ascii="Arial" w:hAnsi="Arial" w:cs="Arial"/>
          <w:szCs w:val="21"/>
        </w:rPr>
        <w:t xml:space="preserve"> technical support, and the Mianzhu </w:t>
      </w:r>
      <w:r w:rsidR="00F47A01">
        <w:rPr>
          <w:rFonts w:ascii="Arial" w:hAnsi="Arial" w:cs="Arial" w:hint="eastAsia"/>
          <w:szCs w:val="21"/>
        </w:rPr>
        <w:t xml:space="preserve">Human Resource and Social Security Bureau </w:t>
      </w:r>
      <w:r w:rsidRPr="008E504E">
        <w:rPr>
          <w:rFonts w:ascii="Arial" w:hAnsi="Arial" w:cs="Arial"/>
          <w:szCs w:val="21"/>
        </w:rPr>
        <w:t>(</w:t>
      </w:r>
      <w:r w:rsidR="00AC29AF">
        <w:rPr>
          <w:rFonts w:ascii="Arial" w:hAnsi="Arial" w:cs="Arial"/>
          <w:szCs w:val="21"/>
        </w:rPr>
        <w:t>HRSSB</w:t>
      </w:r>
      <w:r w:rsidRPr="008E504E">
        <w:rPr>
          <w:rFonts w:ascii="Arial" w:hAnsi="Arial" w:cs="Arial"/>
          <w:szCs w:val="21"/>
        </w:rPr>
        <w:t>) being the actual implement</w:t>
      </w:r>
      <w:r w:rsidR="00C64317">
        <w:rPr>
          <w:rFonts w:ascii="Arial" w:hAnsi="Arial" w:cs="Arial" w:hint="eastAsia"/>
          <w:szCs w:val="21"/>
        </w:rPr>
        <w:t>e</w:t>
      </w:r>
      <w:r w:rsidRPr="008E504E">
        <w:rPr>
          <w:rFonts w:ascii="Arial" w:hAnsi="Arial" w:cs="Arial"/>
          <w:szCs w:val="21"/>
        </w:rPr>
        <w:t xml:space="preserve">r, under the leadership of IFRC and RCSC, the Livelihoods Recovery Project in Sichuan had been implemented since March 2010, and </w:t>
      </w:r>
      <w:r w:rsidR="00496A9B" w:rsidRPr="008E504E">
        <w:rPr>
          <w:rFonts w:ascii="Arial" w:hAnsi="Arial" w:cs="Arial"/>
          <w:szCs w:val="21"/>
        </w:rPr>
        <w:t>was</w:t>
      </w:r>
      <w:r w:rsidRPr="008E504E">
        <w:rPr>
          <w:rFonts w:ascii="Arial" w:hAnsi="Arial" w:cs="Arial"/>
          <w:szCs w:val="21"/>
        </w:rPr>
        <w:t xml:space="preserve"> expected to wind up in June 2011. A total of 1.5 million </w:t>
      </w:r>
      <w:r w:rsidR="00057B30">
        <w:rPr>
          <w:rFonts w:ascii="Arial" w:hAnsi="Arial" w:cs="Arial" w:hint="eastAsia"/>
          <w:szCs w:val="21"/>
        </w:rPr>
        <w:t>CHF</w:t>
      </w:r>
      <w:r w:rsidR="00F56D6C" w:rsidRPr="008E504E">
        <w:rPr>
          <w:rFonts w:ascii="Arial" w:hAnsi="Arial" w:cs="Arial"/>
          <w:szCs w:val="21"/>
        </w:rPr>
        <w:t xml:space="preserve"> </w:t>
      </w:r>
      <w:r w:rsidRPr="008E504E">
        <w:rPr>
          <w:rFonts w:ascii="Arial" w:hAnsi="Arial" w:cs="Arial"/>
          <w:szCs w:val="21"/>
        </w:rPr>
        <w:t>for training</w:t>
      </w:r>
      <w:r w:rsidR="00496A9B" w:rsidRPr="008E504E">
        <w:rPr>
          <w:rFonts w:ascii="Arial" w:hAnsi="Arial" w:cs="Arial"/>
          <w:szCs w:val="21"/>
        </w:rPr>
        <w:t xml:space="preserve"> programs</w:t>
      </w:r>
      <w:r w:rsidRPr="008E504E">
        <w:rPr>
          <w:rFonts w:ascii="Arial" w:hAnsi="Arial" w:cs="Arial"/>
          <w:szCs w:val="21"/>
        </w:rPr>
        <w:t xml:space="preserve"> and 1.6 million </w:t>
      </w:r>
      <w:r w:rsidR="00057B30">
        <w:rPr>
          <w:rFonts w:ascii="Arial" w:hAnsi="Arial" w:cs="Arial" w:hint="eastAsia"/>
          <w:szCs w:val="21"/>
        </w:rPr>
        <w:t>CHF</w:t>
      </w:r>
      <w:r w:rsidR="00F56D6C" w:rsidRPr="008E504E">
        <w:rPr>
          <w:rFonts w:ascii="Arial" w:hAnsi="Arial" w:cs="Arial"/>
          <w:szCs w:val="21"/>
        </w:rPr>
        <w:t xml:space="preserve"> </w:t>
      </w:r>
      <w:r w:rsidRPr="008E504E">
        <w:rPr>
          <w:rFonts w:ascii="Arial" w:hAnsi="Arial" w:cs="Arial"/>
          <w:szCs w:val="21"/>
        </w:rPr>
        <w:t>for microfinance were budgeted. The beneficiaries were targeted to be 6,000 persons with at least 30% women</w:t>
      </w:r>
      <w:r w:rsidR="00496A9B" w:rsidRPr="008E504E">
        <w:rPr>
          <w:rFonts w:ascii="Arial" w:hAnsi="Arial" w:cs="Arial"/>
          <w:szCs w:val="21"/>
        </w:rPr>
        <w:t xml:space="preserve"> </w:t>
      </w:r>
      <w:r w:rsidR="00057B30">
        <w:rPr>
          <w:rFonts w:ascii="Arial" w:hAnsi="Arial" w:cs="Arial" w:hint="eastAsia"/>
          <w:szCs w:val="21"/>
        </w:rPr>
        <w:t xml:space="preserve">and </w:t>
      </w:r>
      <w:r w:rsidR="00496A9B" w:rsidRPr="008E504E">
        <w:rPr>
          <w:rFonts w:ascii="Arial" w:hAnsi="Arial" w:cs="Arial"/>
          <w:szCs w:val="21"/>
        </w:rPr>
        <w:t xml:space="preserve">10% </w:t>
      </w:r>
      <w:r w:rsidR="00057B30">
        <w:rPr>
          <w:rFonts w:ascii="Arial" w:hAnsi="Arial" w:cs="Arial" w:hint="eastAsia"/>
          <w:szCs w:val="21"/>
        </w:rPr>
        <w:t>the</w:t>
      </w:r>
      <w:r w:rsidR="00057B30" w:rsidRPr="008E504E">
        <w:rPr>
          <w:rFonts w:ascii="Arial" w:hAnsi="Arial" w:cs="Arial"/>
          <w:szCs w:val="21"/>
        </w:rPr>
        <w:t xml:space="preserve"> </w:t>
      </w:r>
      <w:r w:rsidR="00496A9B" w:rsidRPr="008E504E">
        <w:rPr>
          <w:rFonts w:ascii="Arial" w:hAnsi="Arial" w:cs="Arial"/>
          <w:szCs w:val="21"/>
        </w:rPr>
        <w:t>disabled</w:t>
      </w:r>
      <w:r w:rsidRPr="008E504E">
        <w:rPr>
          <w:rFonts w:ascii="Arial" w:hAnsi="Arial" w:cs="Arial"/>
          <w:szCs w:val="21"/>
        </w:rPr>
        <w:t xml:space="preserve"> distributed in 9 townships.</w:t>
      </w:r>
    </w:p>
    <w:p w:rsidR="0091485F" w:rsidRPr="008E504E" w:rsidRDefault="0091485F" w:rsidP="008E504E">
      <w:pPr>
        <w:spacing w:beforeLines="50" w:afterLines="50" w:line="300" w:lineRule="auto"/>
        <w:rPr>
          <w:rFonts w:ascii="Arial" w:hAnsi="Arial" w:cs="Arial"/>
          <w:szCs w:val="21"/>
        </w:rPr>
      </w:pPr>
      <w:r w:rsidRPr="008E504E">
        <w:rPr>
          <w:rFonts w:ascii="Arial" w:hAnsi="Arial" w:cs="Arial"/>
          <w:szCs w:val="21"/>
        </w:rPr>
        <w:t xml:space="preserve">Firstly, by analyzing the validity of the project design, its relevance and strategy, </w:t>
      </w:r>
      <w:r w:rsidR="00057B30">
        <w:rPr>
          <w:rFonts w:ascii="Arial" w:hAnsi="Arial" w:cs="Arial" w:hint="eastAsia"/>
          <w:szCs w:val="21"/>
        </w:rPr>
        <w:t>it is</w:t>
      </w:r>
      <w:r w:rsidR="00057B30" w:rsidRPr="008E504E">
        <w:rPr>
          <w:rFonts w:ascii="Arial" w:hAnsi="Arial" w:cs="Arial"/>
          <w:szCs w:val="21"/>
        </w:rPr>
        <w:t xml:space="preserve"> </w:t>
      </w:r>
      <w:r w:rsidRPr="008E504E">
        <w:rPr>
          <w:rFonts w:ascii="Arial" w:hAnsi="Arial" w:cs="Arial"/>
          <w:szCs w:val="21"/>
        </w:rPr>
        <w:t xml:space="preserve">found that the project was designed based on </w:t>
      </w:r>
      <w:r w:rsidR="005A2C49">
        <w:rPr>
          <w:rFonts w:ascii="Arial" w:hAnsi="Arial" w:cs="Arial" w:hint="eastAsia"/>
          <w:szCs w:val="21"/>
        </w:rPr>
        <w:t>an assessment</w:t>
      </w:r>
      <w:r w:rsidR="005A2C49" w:rsidRPr="008E504E">
        <w:rPr>
          <w:rFonts w:ascii="Arial" w:hAnsi="Arial" w:cs="Arial"/>
          <w:szCs w:val="21"/>
        </w:rPr>
        <w:t xml:space="preserve"> </w:t>
      </w:r>
      <w:r w:rsidRPr="008E504E">
        <w:rPr>
          <w:rFonts w:ascii="Arial" w:hAnsi="Arial" w:cs="Arial"/>
          <w:szCs w:val="21"/>
        </w:rPr>
        <w:t xml:space="preserve">of </w:t>
      </w:r>
      <w:r w:rsidR="005A2C49">
        <w:rPr>
          <w:rFonts w:ascii="Arial" w:hAnsi="Arial" w:cs="Arial" w:hint="eastAsia"/>
          <w:szCs w:val="21"/>
        </w:rPr>
        <w:t>the needs of</w:t>
      </w:r>
      <w:r w:rsidR="005A2C49" w:rsidRPr="008E504E">
        <w:rPr>
          <w:rFonts w:ascii="Arial" w:hAnsi="Arial" w:cs="Arial"/>
          <w:szCs w:val="21"/>
        </w:rPr>
        <w:t xml:space="preserve"> </w:t>
      </w:r>
      <w:r w:rsidRPr="008E504E">
        <w:rPr>
          <w:rFonts w:ascii="Arial" w:hAnsi="Arial" w:cs="Arial"/>
          <w:szCs w:val="21"/>
        </w:rPr>
        <w:t>the affected farmers and the training course</w:t>
      </w:r>
      <w:r w:rsidR="006B616E" w:rsidRPr="008E504E">
        <w:rPr>
          <w:rFonts w:ascii="Arial" w:hAnsi="Arial" w:cs="Arial"/>
          <w:szCs w:val="21"/>
        </w:rPr>
        <w:t>s</w:t>
      </w:r>
      <w:r w:rsidRPr="008E504E">
        <w:rPr>
          <w:rFonts w:ascii="Arial" w:hAnsi="Arial" w:cs="Arial"/>
          <w:szCs w:val="21"/>
        </w:rPr>
        <w:t xml:space="preserve"> were </w:t>
      </w:r>
      <w:r w:rsidR="005A2C49">
        <w:rPr>
          <w:rFonts w:ascii="Arial" w:hAnsi="Arial" w:cs="Arial" w:hint="eastAsia"/>
          <w:szCs w:val="21"/>
        </w:rPr>
        <w:t xml:space="preserve">highly </w:t>
      </w:r>
      <w:r w:rsidRPr="008E504E">
        <w:rPr>
          <w:rFonts w:ascii="Arial" w:hAnsi="Arial" w:cs="Arial"/>
          <w:szCs w:val="21"/>
        </w:rPr>
        <w:t>relevant to help</w:t>
      </w:r>
      <w:r w:rsidR="005A2C49">
        <w:rPr>
          <w:rFonts w:ascii="Arial" w:hAnsi="Arial" w:cs="Arial" w:hint="eastAsia"/>
          <w:szCs w:val="21"/>
        </w:rPr>
        <w:t>ing</w:t>
      </w:r>
      <w:r w:rsidRPr="008E504E">
        <w:rPr>
          <w:rFonts w:ascii="Arial" w:hAnsi="Arial" w:cs="Arial"/>
          <w:szCs w:val="21"/>
        </w:rPr>
        <w:t xml:space="preserve"> beneficiaries either gain employment or establish their own businesses. The structure of the partnership worked well during the implementation to achieve the objectives of this project.</w:t>
      </w:r>
    </w:p>
    <w:p w:rsidR="0091485F" w:rsidRPr="008E504E" w:rsidRDefault="0091485F" w:rsidP="008E504E">
      <w:pPr>
        <w:numPr>
          <w:ilvl w:val="0"/>
          <w:numId w:val="13"/>
          <w:numberingChange w:id="11" w:author="蒋远胜" w:date="2011-05-22T16:09:00Z" w:original=""/>
        </w:numPr>
        <w:spacing w:beforeLines="50" w:afterLines="50" w:line="300" w:lineRule="auto"/>
        <w:rPr>
          <w:rFonts w:ascii="Arial" w:hAnsi="Arial" w:cs="Arial"/>
          <w:szCs w:val="21"/>
        </w:rPr>
      </w:pPr>
      <w:r w:rsidRPr="008E504E">
        <w:rPr>
          <w:rFonts w:ascii="Arial" w:hAnsi="Arial" w:cs="Arial"/>
          <w:szCs w:val="21"/>
        </w:rPr>
        <w:lastRenderedPageBreak/>
        <w:t>Statistics shows more than 75% of farmers have to move away from their traditional agriculture related livelihood activ</w:t>
      </w:r>
      <w:r w:rsidR="000D0CA9">
        <w:rPr>
          <w:rFonts w:ascii="Arial" w:hAnsi="Arial" w:cs="Arial" w:hint="eastAsia"/>
          <w:szCs w:val="21"/>
        </w:rPr>
        <w:t>iti</w:t>
      </w:r>
      <w:r w:rsidRPr="008E504E">
        <w:rPr>
          <w:rFonts w:ascii="Arial" w:hAnsi="Arial" w:cs="Arial"/>
          <w:szCs w:val="21"/>
        </w:rPr>
        <w:t xml:space="preserve">es. Farmers’ daily </w:t>
      </w:r>
      <w:r w:rsidR="000D0CA9">
        <w:rPr>
          <w:rFonts w:ascii="Arial" w:hAnsi="Arial" w:cs="Arial" w:hint="eastAsia"/>
          <w:szCs w:val="21"/>
        </w:rPr>
        <w:t>attentions</w:t>
      </w:r>
      <w:r w:rsidR="000D0CA9" w:rsidRPr="008E504E">
        <w:rPr>
          <w:rFonts w:ascii="Arial" w:hAnsi="Arial" w:cs="Arial"/>
          <w:szCs w:val="21"/>
        </w:rPr>
        <w:t xml:space="preserve"> </w:t>
      </w:r>
      <w:r w:rsidRPr="008E504E">
        <w:rPr>
          <w:rFonts w:ascii="Arial" w:hAnsi="Arial" w:cs="Arial"/>
          <w:szCs w:val="21"/>
        </w:rPr>
        <w:t>have shifted from housing reconstruction to the income generating activities.</w:t>
      </w:r>
    </w:p>
    <w:p w:rsidR="0091485F" w:rsidRPr="008E504E" w:rsidRDefault="0091485F" w:rsidP="008E504E">
      <w:pPr>
        <w:numPr>
          <w:ilvl w:val="0"/>
          <w:numId w:val="13"/>
          <w:numberingChange w:id="12" w:author="蒋远胜" w:date="2011-05-22T16:09:00Z" w:original=""/>
        </w:numPr>
        <w:spacing w:beforeLines="50" w:afterLines="50" w:line="300" w:lineRule="auto"/>
        <w:rPr>
          <w:rFonts w:ascii="Arial" w:hAnsi="Arial" w:cs="Arial"/>
          <w:szCs w:val="21"/>
        </w:rPr>
      </w:pPr>
      <w:r w:rsidRPr="008E504E">
        <w:rPr>
          <w:rFonts w:ascii="Arial" w:hAnsi="Arial" w:cs="Arial"/>
          <w:szCs w:val="21"/>
        </w:rPr>
        <w:t xml:space="preserve">Statistics demonstrate only 15 households accounting for 12.4% said that they had ever received the skill training. Except for the skills related to agriculture, </w:t>
      </w:r>
      <w:r w:rsidR="00135FD6">
        <w:rPr>
          <w:rFonts w:ascii="Arial" w:hAnsi="Arial" w:cs="Arial" w:hint="eastAsia"/>
          <w:szCs w:val="21"/>
        </w:rPr>
        <w:t>87</w:t>
      </w:r>
      <w:r w:rsidRPr="00037AE1">
        <w:rPr>
          <w:rFonts w:ascii="Arial" w:hAnsi="Arial" w:cs="Arial"/>
          <w:szCs w:val="21"/>
        </w:rPr>
        <w:t>.6%</w:t>
      </w:r>
      <w:r w:rsidRPr="008E504E">
        <w:rPr>
          <w:rFonts w:ascii="Arial" w:hAnsi="Arial" w:cs="Arial"/>
          <w:szCs w:val="21"/>
        </w:rPr>
        <w:t xml:space="preserve"> of the surveyed trainees did not have any special skills for their livelihood after earthquake. Meanwhile, all of the 12</w:t>
      </w:r>
      <w:r w:rsidR="00014E1B">
        <w:rPr>
          <w:rFonts w:ascii="Arial" w:hAnsi="Arial" w:cs="Arial" w:hint="eastAsia"/>
          <w:szCs w:val="21"/>
        </w:rPr>
        <w:t>1</w:t>
      </w:r>
      <w:r w:rsidRPr="008E504E">
        <w:rPr>
          <w:rFonts w:ascii="Arial" w:hAnsi="Arial" w:cs="Arial"/>
          <w:szCs w:val="21"/>
        </w:rPr>
        <w:t xml:space="preserve"> surveyed beneficiaries </w:t>
      </w:r>
      <w:r w:rsidR="006B616E" w:rsidRPr="008E504E">
        <w:rPr>
          <w:rFonts w:ascii="Arial" w:hAnsi="Arial" w:cs="Arial"/>
          <w:szCs w:val="21"/>
        </w:rPr>
        <w:t>were</w:t>
      </w:r>
      <w:r w:rsidRPr="008E504E">
        <w:rPr>
          <w:rFonts w:ascii="Arial" w:hAnsi="Arial" w:cs="Arial"/>
          <w:szCs w:val="21"/>
        </w:rPr>
        <w:t xml:space="preserve"> willing to receive the skill/business training. Among them, only 15 out of the sampling households were junior or higher certified technicians before training.</w:t>
      </w:r>
    </w:p>
    <w:p w:rsidR="00CB31FC" w:rsidRPr="008E504E" w:rsidRDefault="00CB31FC" w:rsidP="008E504E">
      <w:pPr>
        <w:numPr>
          <w:ilvl w:val="0"/>
          <w:numId w:val="13"/>
          <w:numberingChange w:id="13" w:author="蒋远胜" w:date="2011-05-22T16:09:00Z" w:original=""/>
        </w:numPr>
        <w:spacing w:beforeLines="50" w:afterLines="50" w:line="300" w:lineRule="auto"/>
        <w:rPr>
          <w:rFonts w:ascii="Arial" w:hAnsi="Arial" w:cs="Arial"/>
          <w:szCs w:val="21"/>
        </w:rPr>
      </w:pPr>
      <w:r w:rsidRPr="008E504E">
        <w:rPr>
          <w:rFonts w:ascii="Arial" w:hAnsi="Arial" w:cs="Arial"/>
          <w:szCs w:val="21"/>
        </w:rPr>
        <w:t xml:space="preserve">Statistics also indicate </w:t>
      </w:r>
      <w:r w:rsidR="000D0CA9">
        <w:rPr>
          <w:rFonts w:ascii="Arial" w:hAnsi="Arial" w:cs="Arial" w:hint="eastAsia"/>
          <w:szCs w:val="21"/>
        </w:rPr>
        <w:t xml:space="preserve">that </w:t>
      </w:r>
      <w:r w:rsidR="00014E1B">
        <w:rPr>
          <w:rFonts w:ascii="Arial" w:hAnsi="Arial" w:cs="Arial" w:hint="eastAsia"/>
          <w:szCs w:val="21"/>
        </w:rPr>
        <w:t>66.9</w:t>
      </w:r>
      <w:r w:rsidRPr="008E504E">
        <w:rPr>
          <w:rFonts w:ascii="Arial" w:hAnsi="Arial" w:cs="Arial"/>
          <w:szCs w:val="21"/>
        </w:rPr>
        <w:t xml:space="preserve">% trainees started their businesses or got a job within two </w:t>
      </w:r>
      <w:r w:rsidR="00014E1B">
        <w:rPr>
          <w:rFonts w:ascii="Arial" w:hAnsi="Arial" w:cs="Arial" w:hint="eastAsia"/>
          <w:szCs w:val="21"/>
        </w:rPr>
        <w:t>months</w:t>
      </w:r>
      <w:r w:rsidR="000D0CA9" w:rsidRPr="000D0CA9">
        <w:rPr>
          <w:rFonts w:ascii="Arial" w:hAnsi="Arial" w:cs="Arial"/>
          <w:szCs w:val="21"/>
        </w:rPr>
        <w:t xml:space="preserve"> </w:t>
      </w:r>
      <w:r w:rsidR="000D0CA9" w:rsidRPr="008E504E">
        <w:rPr>
          <w:rFonts w:ascii="Arial" w:hAnsi="Arial" w:cs="Arial"/>
          <w:szCs w:val="21"/>
        </w:rPr>
        <w:t>after training</w:t>
      </w:r>
      <w:r w:rsidRPr="008E504E">
        <w:rPr>
          <w:rFonts w:ascii="Arial" w:hAnsi="Arial" w:cs="Arial"/>
          <w:szCs w:val="21"/>
        </w:rPr>
        <w:t xml:space="preserve">. Over 95% thought that the Livelihood Recovery Project was helpful in terms of providing them with better opportunities for future employment. Some </w:t>
      </w:r>
      <w:r w:rsidR="009E47CC" w:rsidRPr="00135FD6">
        <w:rPr>
          <w:rFonts w:ascii="Arial" w:hAnsi="Arial" w:cs="Arial" w:hint="eastAsia"/>
          <w:szCs w:val="21"/>
        </w:rPr>
        <w:t>86.8</w:t>
      </w:r>
      <w:r w:rsidRPr="00135FD6">
        <w:rPr>
          <w:rFonts w:ascii="Arial" w:hAnsi="Arial" w:cs="Arial"/>
          <w:szCs w:val="21"/>
        </w:rPr>
        <w:t>%</w:t>
      </w:r>
      <w:r w:rsidRPr="008E504E">
        <w:rPr>
          <w:rFonts w:ascii="Arial" w:hAnsi="Arial" w:cs="Arial"/>
          <w:szCs w:val="21"/>
        </w:rPr>
        <w:t xml:space="preserve"> were able to pass the exam of occupational skills and get their </w:t>
      </w:r>
      <w:r w:rsidR="000D0CA9">
        <w:rPr>
          <w:rFonts w:ascii="Arial" w:hAnsi="Arial" w:cs="Arial" w:hint="eastAsia"/>
          <w:szCs w:val="21"/>
        </w:rPr>
        <w:t xml:space="preserve">occupational </w:t>
      </w:r>
      <w:r w:rsidRPr="008E504E">
        <w:rPr>
          <w:rFonts w:ascii="Arial" w:hAnsi="Arial" w:cs="Arial"/>
          <w:szCs w:val="21"/>
        </w:rPr>
        <w:t>qualification certificates.</w:t>
      </w:r>
    </w:p>
    <w:p w:rsidR="0091485F" w:rsidRPr="008E504E" w:rsidRDefault="0091485F" w:rsidP="008E504E">
      <w:pPr>
        <w:spacing w:beforeLines="50" w:afterLines="50" w:line="300" w:lineRule="auto"/>
        <w:rPr>
          <w:rFonts w:ascii="Arial" w:hAnsi="Arial" w:cs="Arial" w:hint="eastAsia"/>
          <w:szCs w:val="21"/>
        </w:rPr>
      </w:pPr>
      <w:r w:rsidRPr="008E504E">
        <w:rPr>
          <w:rFonts w:ascii="Arial" w:hAnsi="Arial" w:cs="Arial"/>
          <w:szCs w:val="21"/>
        </w:rPr>
        <w:t xml:space="preserve">Secondly, by assessing the effectiveness and efficiency of the project and </w:t>
      </w:r>
      <w:r w:rsidR="006B616E" w:rsidRPr="008E504E">
        <w:rPr>
          <w:rFonts w:ascii="Arial" w:hAnsi="Arial" w:cs="Arial"/>
          <w:szCs w:val="21"/>
        </w:rPr>
        <w:t xml:space="preserve">the </w:t>
      </w:r>
      <w:r w:rsidRPr="008E504E">
        <w:rPr>
          <w:rFonts w:ascii="Arial" w:hAnsi="Arial" w:cs="Arial"/>
          <w:szCs w:val="21"/>
        </w:rPr>
        <w:t>impact on beneficiaries’ livelihood recovery, we found that the training program made a positive effect on increas</w:t>
      </w:r>
      <w:r w:rsidR="006B616E" w:rsidRPr="008E504E">
        <w:rPr>
          <w:rFonts w:ascii="Arial" w:hAnsi="Arial" w:cs="Arial"/>
          <w:szCs w:val="21"/>
        </w:rPr>
        <w:t>ing</w:t>
      </w:r>
      <w:r w:rsidRPr="008E504E">
        <w:rPr>
          <w:rFonts w:ascii="Arial" w:hAnsi="Arial" w:cs="Arial"/>
          <w:szCs w:val="21"/>
        </w:rPr>
        <w:t xml:space="preserve"> beneficiaries</w:t>
      </w:r>
      <w:r w:rsidR="00013F7A">
        <w:rPr>
          <w:rFonts w:ascii="Arial" w:hAnsi="Arial" w:cs="Arial"/>
          <w:szCs w:val="21"/>
        </w:rPr>
        <w:t>’</w:t>
      </w:r>
      <w:r w:rsidRPr="008E504E">
        <w:rPr>
          <w:rFonts w:ascii="Arial" w:hAnsi="Arial" w:cs="Arial"/>
          <w:szCs w:val="21"/>
        </w:rPr>
        <w:t xml:space="preserve"> income</w:t>
      </w:r>
      <w:r w:rsidR="006B616E" w:rsidRPr="008E504E">
        <w:rPr>
          <w:rFonts w:ascii="Arial" w:hAnsi="Arial" w:cs="Arial"/>
          <w:szCs w:val="21"/>
        </w:rPr>
        <w:t>s</w:t>
      </w:r>
      <w:r w:rsidRPr="008E504E">
        <w:rPr>
          <w:rFonts w:ascii="Arial" w:hAnsi="Arial" w:cs="Arial"/>
          <w:szCs w:val="21"/>
        </w:rPr>
        <w:t>.</w:t>
      </w:r>
    </w:p>
    <w:p w:rsidR="0091485F" w:rsidRPr="008E504E" w:rsidRDefault="0091485F" w:rsidP="008E504E">
      <w:pPr>
        <w:numPr>
          <w:ilvl w:val="0"/>
          <w:numId w:val="13"/>
          <w:numberingChange w:id="14" w:author="蒋远胜" w:date="2011-05-22T16:09:00Z" w:original=""/>
        </w:numPr>
        <w:spacing w:beforeLines="50" w:afterLines="50" w:line="300" w:lineRule="auto"/>
        <w:rPr>
          <w:rFonts w:ascii="Arial" w:hAnsi="Arial" w:cs="Arial"/>
          <w:szCs w:val="21"/>
        </w:rPr>
      </w:pPr>
      <w:r w:rsidRPr="008E504E">
        <w:rPr>
          <w:rFonts w:ascii="Arial" w:hAnsi="Arial" w:cs="Arial"/>
          <w:szCs w:val="21"/>
        </w:rPr>
        <w:t>Statistics indicates the gap of gross income per capita was significant between beneficiaries and non-beneficiaries in 2010. The gross income per capita of the households with at least one member trained was 7,868.92 Yuan in 2010, in comparison, the gross income per capita of the untrained households was only 4,941.46 Yuan.</w:t>
      </w:r>
    </w:p>
    <w:p w:rsidR="0091485F" w:rsidRPr="008E504E" w:rsidRDefault="0091485F" w:rsidP="008E504E">
      <w:pPr>
        <w:numPr>
          <w:ilvl w:val="0"/>
          <w:numId w:val="13"/>
          <w:numberingChange w:id="15" w:author="蒋远胜" w:date="2011-05-22T16:09:00Z" w:original=""/>
        </w:numPr>
        <w:spacing w:beforeLines="50" w:afterLines="50" w:line="300" w:lineRule="auto"/>
        <w:rPr>
          <w:rFonts w:ascii="Arial" w:hAnsi="Arial" w:cs="Arial"/>
          <w:szCs w:val="21"/>
        </w:rPr>
      </w:pPr>
      <w:r w:rsidRPr="008E504E">
        <w:rPr>
          <w:rFonts w:ascii="Arial" w:hAnsi="Arial" w:cs="Arial"/>
          <w:szCs w:val="21"/>
        </w:rPr>
        <w:t>Statistics demonstrates that</w:t>
      </w:r>
      <w:r w:rsidR="004E6EC8" w:rsidRPr="008E504E">
        <w:rPr>
          <w:rFonts w:ascii="Arial" w:hAnsi="Arial" w:cs="Arial"/>
          <w:szCs w:val="21"/>
        </w:rPr>
        <w:t xml:space="preserve"> 66.9% of the beneficiaries believed their income increased after training, the mean income growth was around 5,000 Yuan per year. The statistics also described 90.1% farmers who finished the training believed that they could be benefit even more if advanced training could also be offered. </w:t>
      </w:r>
    </w:p>
    <w:p w:rsidR="0091485F" w:rsidRPr="008E504E" w:rsidRDefault="0091485F" w:rsidP="008E504E">
      <w:pPr>
        <w:spacing w:beforeLines="50" w:afterLines="50" w:line="300" w:lineRule="auto"/>
        <w:rPr>
          <w:rFonts w:ascii="Arial" w:hAnsi="Arial" w:cs="Arial"/>
          <w:szCs w:val="21"/>
        </w:rPr>
      </w:pPr>
      <w:r w:rsidRPr="008E504E">
        <w:rPr>
          <w:rFonts w:ascii="Arial" w:hAnsi="Arial" w:cs="Arial"/>
          <w:szCs w:val="21"/>
        </w:rPr>
        <w:t xml:space="preserve">Thirdly, after summarizing the experiences and lessons in the implementation of the livelihood project, the following </w:t>
      </w:r>
      <w:r w:rsidR="000D0CA9">
        <w:rPr>
          <w:rFonts w:ascii="Arial" w:hAnsi="Arial" w:cs="Arial" w:hint="eastAsia"/>
          <w:szCs w:val="21"/>
        </w:rPr>
        <w:t xml:space="preserve">recommendations </w:t>
      </w:r>
      <w:r w:rsidRPr="008E504E">
        <w:rPr>
          <w:rFonts w:ascii="Arial" w:hAnsi="Arial" w:cs="Arial"/>
          <w:szCs w:val="21"/>
        </w:rPr>
        <w:t xml:space="preserve">for the rest of this project </w:t>
      </w:r>
      <w:r w:rsidR="000D0CA9">
        <w:rPr>
          <w:rFonts w:ascii="Arial" w:hAnsi="Arial" w:cs="Arial" w:hint="eastAsia"/>
          <w:szCs w:val="21"/>
        </w:rPr>
        <w:t>or</w:t>
      </w:r>
      <w:r w:rsidR="000D0CA9" w:rsidRPr="008E504E">
        <w:rPr>
          <w:rFonts w:ascii="Arial" w:hAnsi="Arial" w:cs="Arial"/>
          <w:szCs w:val="21"/>
        </w:rPr>
        <w:t xml:space="preserve"> </w:t>
      </w:r>
      <w:r w:rsidRPr="008E504E">
        <w:rPr>
          <w:rFonts w:ascii="Arial" w:hAnsi="Arial" w:cs="Arial"/>
          <w:szCs w:val="21"/>
        </w:rPr>
        <w:t>for future replications</w:t>
      </w:r>
      <w:r w:rsidR="000D0CA9">
        <w:rPr>
          <w:rFonts w:ascii="Arial" w:hAnsi="Arial" w:cs="Arial" w:hint="eastAsia"/>
          <w:szCs w:val="21"/>
        </w:rPr>
        <w:t xml:space="preserve"> are made</w:t>
      </w:r>
      <w:r w:rsidRPr="008E504E">
        <w:rPr>
          <w:rFonts w:ascii="Arial" w:hAnsi="Arial" w:cs="Arial"/>
          <w:szCs w:val="21"/>
        </w:rPr>
        <w:t>.</w:t>
      </w:r>
    </w:p>
    <w:p w:rsidR="0091485F" w:rsidRPr="008E504E" w:rsidRDefault="0091485F" w:rsidP="008E504E">
      <w:pPr>
        <w:numPr>
          <w:ilvl w:val="0"/>
          <w:numId w:val="13"/>
          <w:numberingChange w:id="16" w:author="蒋远胜" w:date="2011-05-22T16:09:00Z" w:original=""/>
        </w:numPr>
        <w:spacing w:beforeLines="50" w:afterLines="50" w:line="300" w:lineRule="auto"/>
        <w:rPr>
          <w:rFonts w:ascii="Arial" w:hAnsi="Arial" w:cs="Arial"/>
          <w:szCs w:val="21"/>
        </w:rPr>
      </w:pPr>
      <w:r w:rsidRPr="008E504E">
        <w:rPr>
          <w:rFonts w:ascii="Arial" w:hAnsi="Arial" w:cs="Arial"/>
          <w:szCs w:val="21"/>
        </w:rPr>
        <w:t xml:space="preserve">To provide training programs so that farmers are able to obtain the necessary skills for employment is only the first step, it is also important to follow up and provide support and monitor their progress to ensure they can use those skills to </w:t>
      </w:r>
      <w:r w:rsidR="006B616E" w:rsidRPr="008E504E">
        <w:rPr>
          <w:rFonts w:ascii="Arial" w:hAnsi="Arial" w:cs="Arial"/>
          <w:szCs w:val="21"/>
        </w:rPr>
        <w:t>generate</w:t>
      </w:r>
      <w:r w:rsidRPr="008E504E">
        <w:rPr>
          <w:rFonts w:ascii="Arial" w:hAnsi="Arial" w:cs="Arial"/>
          <w:szCs w:val="21"/>
        </w:rPr>
        <w:t xml:space="preserve"> income.</w:t>
      </w:r>
    </w:p>
    <w:p w:rsidR="0091485F" w:rsidRPr="008E504E" w:rsidRDefault="0091485F" w:rsidP="000D0CA9">
      <w:pPr>
        <w:numPr>
          <w:ilvl w:val="0"/>
          <w:numId w:val="13"/>
          <w:numberingChange w:id="17" w:author="蒋远胜" w:date="2011-05-22T16:09:00Z" w:original=""/>
        </w:numPr>
        <w:spacing w:beforeLines="50" w:afterLines="50" w:line="300" w:lineRule="auto"/>
        <w:rPr>
          <w:rFonts w:ascii="Arial" w:hAnsi="Arial" w:cs="Arial"/>
          <w:szCs w:val="21"/>
        </w:rPr>
      </w:pPr>
      <w:r w:rsidRPr="008E504E">
        <w:rPr>
          <w:rFonts w:ascii="Arial" w:hAnsi="Arial" w:cs="Arial"/>
          <w:szCs w:val="21"/>
        </w:rPr>
        <w:t>The microfinance component should be accelerated</w:t>
      </w:r>
      <w:r w:rsidR="000D0CA9">
        <w:rPr>
          <w:rFonts w:ascii="Arial" w:hAnsi="Arial" w:cs="Arial" w:hint="eastAsia"/>
          <w:szCs w:val="21"/>
        </w:rPr>
        <w:t>,</w:t>
      </w:r>
      <w:r w:rsidRPr="008E504E">
        <w:rPr>
          <w:rFonts w:ascii="Arial" w:hAnsi="Arial" w:cs="Arial"/>
          <w:szCs w:val="21"/>
        </w:rPr>
        <w:t xml:space="preserve"> as only when the loans are </w:t>
      </w:r>
      <w:r w:rsidRPr="008E504E">
        <w:rPr>
          <w:rFonts w:ascii="Arial" w:hAnsi="Arial" w:cs="Arial"/>
          <w:szCs w:val="21"/>
        </w:rPr>
        <w:lastRenderedPageBreak/>
        <w:t>received by the applicants</w:t>
      </w:r>
      <w:r w:rsidR="000D0CA9">
        <w:rPr>
          <w:rFonts w:ascii="Arial" w:hAnsi="Arial" w:cs="Arial" w:hint="eastAsia"/>
          <w:szCs w:val="21"/>
        </w:rPr>
        <w:t>,</w:t>
      </w:r>
      <w:r w:rsidR="000D0CA9" w:rsidRPr="000D0CA9">
        <w:rPr>
          <w:rFonts w:ascii="Arial" w:hAnsi="Arial" w:cs="Arial"/>
          <w:szCs w:val="21"/>
        </w:rPr>
        <w:t xml:space="preserve"> </w:t>
      </w:r>
      <w:r w:rsidR="000D0CA9" w:rsidRPr="000D0CA9">
        <w:rPr>
          <w:rFonts w:ascii="Arial" w:hAnsi="Arial" w:cs="Arial" w:hint="eastAsia"/>
          <w:szCs w:val="21"/>
        </w:rPr>
        <w:t>the trainees could have the capital to ex</w:t>
      </w:r>
      <w:r w:rsidR="000D0CA9">
        <w:rPr>
          <w:rFonts w:ascii="Arial" w:hAnsi="Arial" w:cs="Arial" w:hint="eastAsia"/>
          <w:szCs w:val="21"/>
        </w:rPr>
        <w:t>pand</w:t>
      </w:r>
      <w:r w:rsidR="000D0CA9" w:rsidRPr="000D0CA9">
        <w:rPr>
          <w:rFonts w:ascii="Arial" w:hAnsi="Arial" w:cs="Arial" w:hint="eastAsia"/>
          <w:szCs w:val="21"/>
        </w:rPr>
        <w:t xml:space="preserve"> the scale of agriculture or start their business</w:t>
      </w:r>
      <w:r w:rsidRPr="008E504E">
        <w:rPr>
          <w:rFonts w:ascii="Arial" w:hAnsi="Arial" w:cs="Arial"/>
          <w:szCs w:val="21"/>
        </w:rPr>
        <w:t>.</w:t>
      </w:r>
    </w:p>
    <w:p w:rsidR="000D0CA9" w:rsidRPr="000D0CA9" w:rsidRDefault="000D0CA9" w:rsidP="000D0CA9">
      <w:pPr>
        <w:widowControl/>
        <w:numPr>
          <w:ilvl w:val="0"/>
          <w:numId w:val="13"/>
          <w:numberingChange w:id="18" w:author="蒋远胜" w:date="2011-05-22T16:09:00Z" w:original=""/>
        </w:numPr>
        <w:spacing w:beforeLines="50" w:afterLines="50" w:line="300" w:lineRule="auto"/>
        <w:rPr>
          <w:rFonts w:ascii="Arial" w:hAnsi="Arial" w:cs="Arial"/>
          <w:szCs w:val="21"/>
        </w:rPr>
      </w:pPr>
      <w:r w:rsidRPr="000D0CA9">
        <w:rPr>
          <w:rFonts w:ascii="Arial" w:hAnsi="Arial" w:cs="Arial"/>
          <w:szCs w:val="21"/>
        </w:rPr>
        <w:t xml:space="preserve">Although </w:t>
      </w:r>
      <w:r w:rsidRPr="000D0CA9">
        <w:rPr>
          <w:rFonts w:ascii="Arial" w:hAnsi="Arial" w:cs="Arial" w:hint="eastAsia"/>
          <w:szCs w:val="21"/>
        </w:rPr>
        <w:t xml:space="preserve">it was understood that </w:t>
      </w:r>
      <w:r w:rsidRPr="000D0CA9">
        <w:rPr>
          <w:rFonts w:ascii="Arial" w:hAnsi="Arial" w:cs="Arial"/>
          <w:szCs w:val="21"/>
        </w:rPr>
        <w:t xml:space="preserve">each party plays different roles and therefore </w:t>
      </w:r>
      <w:r w:rsidRPr="000D0CA9">
        <w:rPr>
          <w:rFonts w:ascii="Arial" w:hAnsi="Arial" w:cs="Arial" w:hint="eastAsia"/>
          <w:szCs w:val="21"/>
        </w:rPr>
        <w:t>has</w:t>
      </w:r>
      <w:r w:rsidRPr="000D0CA9">
        <w:rPr>
          <w:rFonts w:ascii="Arial" w:hAnsi="Arial" w:cs="Arial"/>
          <w:szCs w:val="21"/>
        </w:rPr>
        <w:t xml:space="preserve"> different responsibilities, a more transparent information share channel is needed, in order for all s</w:t>
      </w:r>
      <w:r w:rsidRPr="000D0CA9">
        <w:rPr>
          <w:rFonts w:ascii="Arial" w:hAnsi="Arial" w:cs="Arial" w:hint="eastAsia"/>
          <w:szCs w:val="21"/>
        </w:rPr>
        <w:t>take</w:t>
      </w:r>
      <w:r w:rsidRPr="000D0CA9">
        <w:rPr>
          <w:rFonts w:ascii="Arial" w:hAnsi="Arial" w:cs="Arial"/>
          <w:szCs w:val="21"/>
        </w:rPr>
        <w:t>holders to have better access to information and therefore make necessary adjustments through out the process, to avoid unnecessary confus</w:t>
      </w:r>
      <w:r w:rsidRPr="000D0CA9">
        <w:rPr>
          <w:rFonts w:ascii="Arial" w:hAnsi="Arial" w:cs="Arial" w:hint="eastAsia"/>
          <w:szCs w:val="21"/>
        </w:rPr>
        <w:t>ion</w:t>
      </w:r>
      <w:r w:rsidRPr="000D0CA9">
        <w:rPr>
          <w:rFonts w:ascii="Arial" w:hAnsi="Arial" w:cs="Arial"/>
          <w:szCs w:val="21"/>
        </w:rPr>
        <w:t xml:space="preserve"> and simplify some administration process.</w:t>
      </w:r>
    </w:p>
    <w:p w:rsidR="000D0CA9" w:rsidRPr="000D0CA9" w:rsidRDefault="000D0CA9" w:rsidP="000D0CA9">
      <w:pPr>
        <w:widowControl/>
        <w:numPr>
          <w:ilvl w:val="0"/>
          <w:numId w:val="13"/>
          <w:numberingChange w:id="19" w:author="蒋远胜" w:date="2011-05-22T16:09:00Z" w:original=""/>
        </w:numPr>
        <w:spacing w:beforeLines="50" w:afterLines="50" w:line="300" w:lineRule="auto"/>
        <w:rPr>
          <w:rFonts w:ascii="Arial" w:hAnsi="Arial" w:cs="Arial"/>
          <w:szCs w:val="21"/>
        </w:rPr>
      </w:pPr>
      <w:r w:rsidRPr="000D0CA9">
        <w:rPr>
          <w:rFonts w:ascii="Arial" w:hAnsi="Arial" w:cs="Arial" w:hint="eastAsia"/>
          <w:szCs w:val="21"/>
        </w:rPr>
        <w:t>It is advisable to conduct a</w:t>
      </w:r>
      <w:r w:rsidRPr="000D0CA9">
        <w:rPr>
          <w:rFonts w:ascii="Arial" w:hAnsi="Arial" w:cs="Arial"/>
          <w:szCs w:val="21"/>
        </w:rPr>
        <w:t xml:space="preserve"> comprehensive </w:t>
      </w:r>
      <w:r w:rsidRPr="000D0CA9">
        <w:rPr>
          <w:rFonts w:ascii="Arial" w:hAnsi="Arial" w:cs="Arial" w:hint="eastAsia"/>
          <w:szCs w:val="21"/>
        </w:rPr>
        <w:t>assessment of farmers</w:t>
      </w:r>
      <w:r w:rsidRPr="000D0CA9">
        <w:rPr>
          <w:rFonts w:ascii="Arial" w:hAnsi="Arial" w:cs="Arial"/>
          <w:szCs w:val="21"/>
        </w:rPr>
        <w:t>’</w:t>
      </w:r>
      <w:r w:rsidRPr="000D0CA9">
        <w:rPr>
          <w:rFonts w:ascii="Arial" w:hAnsi="Arial" w:cs="Arial" w:hint="eastAsia"/>
          <w:szCs w:val="21"/>
        </w:rPr>
        <w:t xml:space="preserve"> training need and take into account </w:t>
      </w:r>
      <w:r w:rsidRPr="000D0CA9">
        <w:rPr>
          <w:rFonts w:ascii="Arial" w:hAnsi="Arial" w:cs="Arial"/>
          <w:szCs w:val="21"/>
        </w:rPr>
        <w:t>the economic potential in the relevant townships</w:t>
      </w:r>
      <w:r w:rsidRPr="000D0CA9" w:rsidDel="00970538">
        <w:rPr>
          <w:rFonts w:ascii="Arial" w:hAnsi="Arial" w:cs="Arial"/>
          <w:szCs w:val="21"/>
        </w:rPr>
        <w:t xml:space="preserve"> </w:t>
      </w:r>
      <w:r w:rsidRPr="000D0CA9">
        <w:rPr>
          <w:rFonts w:ascii="Arial" w:hAnsi="Arial" w:cs="Arial"/>
          <w:szCs w:val="21"/>
        </w:rPr>
        <w:t xml:space="preserve">prior to the </w:t>
      </w:r>
      <w:r w:rsidRPr="000D0CA9">
        <w:rPr>
          <w:rFonts w:ascii="Arial" w:hAnsi="Arial" w:cs="Arial" w:hint="eastAsia"/>
          <w:szCs w:val="21"/>
        </w:rPr>
        <w:t>course design. H</w:t>
      </w:r>
      <w:r w:rsidRPr="000D0CA9">
        <w:rPr>
          <w:rFonts w:ascii="Arial" w:hAnsi="Arial" w:cs="Arial"/>
          <w:szCs w:val="21"/>
        </w:rPr>
        <w:t xml:space="preserve">owever it still needs to come back to the beneficiaries’ </w:t>
      </w:r>
      <w:r w:rsidRPr="000D0CA9">
        <w:rPr>
          <w:rFonts w:ascii="Arial" w:hAnsi="Arial" w:cs="Arial" w:hint="eastAsia"/>
          <w:szCs w:val="21"/>
        </w:rPr>
        <w:t>real</w:t>
      </w:r>
      <w:r w:rsidRPr="000D0CA9">
        <w:rPr>
          <w:rFonts w:ascii="Arial" w:hAnsi="Arial" w:cs="Arial"/>
          <w:szCs w:val="21"/>
        </w:rPr>
        <w:t xml:space="preserve"> demand, otherwise more efforts are required to guide farmers for the longer term visions and the better opportunities which they might not see in the near future</w:t>
      </w:r>
      <w:r w:rsidRPr="000D0CA9" w:rsidDel="004C3AAD">
        <w:rPr>
          <w:rFonts w:ascii="Arial" w:hAnsi="Arial" w:cs="Arial" w:hint="eastAsia"/>
          <w:szCs w:val="21"/>
        </w:rPr>
        <w:t xml:space="preserve"> </w:t>
      </w:r>
    </w:p>
    <w:p w:rsidR="000D0CA9" w:rsidRDefault="000D0CA9" w:rsidP="000D0CA9">
      <w:pPr>
        <w:widowControl/>
        <w:numPr>
          <w:ilvl w:val="0"/>
          <w:numId w:val="13"/>
          <w:numberingChange w:id="20" w:author="蒋远胜" w:date="2011-05-22T16:09:00Z" w:original=""/>
        </w:numPr>
        <w:spacing w:beforeLines="100" w:afterLines="100" w:line="300" w:lineRule="auto"/>
        <w:rPr>
          <w:rFonts w:ascii="Arial" w:hAnsi="Arial" w:cs="Arial" w:hint="eastAsia"/>
          <w:szCs w:val="21"/>
        </w:rPr>
      </w:pPr>
      <w:r w:rsidRPr="000D0CA9">
        <w:rPr>
          <w:rFonts w:ascii="Arial" w:hAnsi="Arial" w:cs="Arial"/>
          <w:szCs w:val="21"/>
        </w:rPr>
        <w:t xml:space="preserve">It is necessary for the relevant partner organizations to take a closer look in terms of the timeframe of the training component, as the extension to the end of June to finalize all the trainings is now in doubt, given </w:t>
      </w:r>
      <w:r w:rsidRPr="000D0CA9">
        <w:rPr>
          <w:rFonts w:ascii="Arial" w:hAnsi="Arial" w:cs="Arial" w:hint="eastAsia"/>
          <w:szCs w:val="21"/>
        </w:rPr>
        <w:t>a large</w:t>
      </w:r>
      <w:r w:rsidRPr="000D0CA9">
        <w:rPr>
          <w:rFonts w:ascii="Arial" w:hAnsi="Arial" w:cs="Arial"/>
          <w:szCs w:val="21"/>
        </w:rPr>
        <w:t xml:space="preserve"> number of </w:t>
      </w:r>
      <w:r w:rsidRPr="000D0CA9">
        <w:rPr>
          <w:rFonts w:ascii="Arial" w:hAnsi="Arial" w:cs="Arial" w:hint="eastAsia"/>
          <w:szCs w:val="21"/>
        </w:rPr>
        <w:t>farmers</w:t>
      </w:r>
      <w:r w:rsidRPr="000D0CA9">
        <w:rPr>
          <w:rFonts w:ascii="Arial" w:hAnsi="Arial" w:cs="Arial"/>
          <w:szCs w:val="21"/>
        </w:rPr>
        <w:t xml:space="preserve"> especially </w:t>
      </w:r>
      <w:r w:rsidRPr="000D0CA9">
        <w:rPr>
          <w:rFonts w:ascii="Arial" w:hAnsi="Arial" w:cs="Arial" w:hint="eastAsia"/>
          <w:szCs w:val="21"/>
        </w:rPr>
        <w:t xml:space="preserve">the </w:t>
      </w:r>
      <w:r w:rsidRPr="000D0CA9">
        <w:rPr>
          <w:rFonts w:ascii="Arial" w:hAnsi="Arial" w:cs="Arial"/>
          <w:szCs w:val="21"/>
        </w:rPr>
        <w:t>disabled are yet to be trained. A backup plan should be in place to deal with this issue</w:t>
      </w:r>
      <w:r w:rsidRPr="000D0CA9">
        <w:rPr>
          <w:rFonts w:ascii="Arial" w:hAnsi="Arial" w:cs="Arial" w:hint="eastAsia"/>
          <w:szCs w:val="21"/>
        </w:rPr>
        <w:t>.</w:t>
      </w:r>
    </w:p>
    <w:p w:rsidR="00EA4F40" w:rsidRPr="008E504E" w:rsidRDefault="000D0CA9" w:rsidP="000D0CA9">
      <w:pPr>
        <w:widowControl/>
        <w:numPr>
          <w:ilvl w:val="0"/>
          <w:numId w:val="13"/>
          <w:numberingChange w:id="21" w:author="蒋远胜" w:date="2011-05-22T16:09:00Z" w:original=""/>
        </w:numPr>
        <w:spacing w:beforeLines="100" w:afterLines="100" w:line="300" w:lineRule="auto"/>
        <w:rPr>
          <w:rFonts w:ascii="Arial" w:hAnsi="Arial" w:cs="Arial"/>
          <w:szCs w:val="21"/>
        </w:rPr>
        <w:sectPr w:rsidR="00EA4F40" w:rsidRPr="008E504E" w:rsidSect="00CE3388">
          <w:pgSz w:w="11906" w:h="16838" w:code="9"/>
          <w:pgMar w:top="1304" w:right="1701" w:bottom="1304" w:left="1701" w:header="851" w:footer="992" w:gutter="0"/>
          <w:pgNumType w:fmt="lowerRoman"/>
          <w:cols w:space="425"/>
          <w:docGrid w:type="linesAndChars" w:linePitch="312"/>
        </w:sectPr>
      </w:pPr>
      <w:r w:rsidRPr="000D0CA9">
        <w:rPr>
          <w:rFonts w:ascii="Arial" w:hAnsi="Arial" w:cs="Arial"/>
          <w:szCs w:val="21"/>
        </w:rPr>
        <w:t>T</w:t>
      </w:r>
      <w:r w:rsidRPr="000D0CA9">
        <w:rPr>
          <w:rFonts w:ascii="Arial" w:hAnsi="Arial" w:cs="Arial" w:hint="eastAsia"/>
          <w:szCs w:val="21"/>
        </w:rPr>
        <w:t xml:space="preserve">he scale of SIYB training should be further expanded, at same time the budget for the SIYB training should be increased. </w:t>
      </w:r>
      <w:r w:rsidRPr="000D0CA9">
        <w:rPr>
          <w:rFonts w:ascii="Arial" w:hAnsi="Arial" w:cs="Arial"/>
          <w:szCs w:val="21"/>
        </w:rPr>
        <w:t>This would have double positive impact on the sustainability of this project in general, as it not only helps trainees to generate income, but also provides job opportunities for their</w:t>
      </w:r>
      <w:r w:rsidRPr="000D0CA9">
        <w:rPr>
          <w:rFonts w:ascii="Arial" w:hAnsi="Arial" w:cs="Arial" w:hint="eastAsia"/>
          <w:szCs w:val="21"/>
        </w:rPr>
        <w:t xml:space="preserve"> fellow villagers</w:t>
      </w:r>
      <w:r w:rsidRPr="000D0CA9">
        <w:rPr>
          <w:rFonts w:ascii="Arial" w:hAnsi="Arial" w:cs="Arial"/>
          <w:szCs w:val="21"/>
        </w:rPr>
        <w:t xml:space="preserve">. </w:t>
      </w:r>
    </w:p>
    <w:p w:rsidR="00E23298" w:rsidRDefault="00A06182" w:rsidP="00067AD7">
      <w:pPr>
        <w:numPr>
          <w:ilvl w:val="0"/>
          <w:numId w:val="1"/>
          <w:numberingChange w:id="22" w:author="蒋远胜" w:date="2011-05-22T16:09:00Z" w:original="%1:1:0:."/>
        </w:numPr>
        <w:spacing w:beforeLines="50" w:afterLines="50" w:line="360" w:lineRule="auto"/>
        <w:outlineLvl w:val="2"/>
        <w:rPr>
          <w:rFonts w:hint="eastAsia"/>
          <w:b/>
          <w:sz w:val="30"/>
          <w:szCs w:val="30"/>
        </w:rPr>
      </w:pPr>
      <w:bookmarkStart w:id="23" w:name="_Toc291139888"/>
      <w:bookmarkStart w:id="24" w:name="_Toc291140396"/>
      <w:bookmarkStart w:id="25" w:name="_Toc292100695"/>
      <w:r w:rsidRPr="00A06182">
        <w:rPr>
          <w:b/>
          <w:sz w:val="30"/>
          <w:szCs w:val="30"/>
        </w:rPr>
        <w:lastRenderedPageBreak/>
        <w:t>Background and Project Description</w:t>
      </w:r>
      <w:bookmarkEnd w:id="23"/>
      <w:bookmarkEnd w:id="24"/>
      <w:bookmarkEnd w:id="25"/>
    </w:p>
    <w:p w:rsidR="00361C71" w:rsidRDefault="00361C71" w:rsidP="00067AD7">
      <w:pPr>
        <w:spacing w:beforeLines="50" w:afterLines="50" w:line="360" w:lineRule="auto"/>
        <w:rPr>
          <w:sz w:val="24"/>
        </w:rPr>
      </w:pPr>
      <w:r>
        <w:rPr>
          <w:sz w:val="24"/>
        </w:rPr>
        <w:t xml:space="preserve">On 12 May 2008, the </w:t>
      </w:r>
      <w:r w:rsidR="009E659B">
        <w:rPr>
          <w:sz w:val="24"/>
        </w:rPr>
        <w:t xml:space="preserve">8.0 </w:t>
      </w:r>
      <w:r w:rsidR="009E659B">
        <w:rPr>
          <w:rFonts w:hint="eastAsia"/>
          <w:sz w:val="24"/>
        </w:rPr>
        <w:t>m</w:t>
      </w:r>
      <w:r w:rsidRPr="00E8681F">
        <w:rPr>
          <w:sz w:val="24"/>
        </w:rPr>
        <w:t>agnitude</w:t>
      </w:r>
      <w:r>
        <w:rPr>
          <w:sz w:val="24"/>
        </w:rPr>
        <w:t xml:space="preserve"> earthquake</w:t>
      </w:r>
      <w:r w:rsidRPr="00E8681F">
        <w:rPr>
          <w:sz w:val="24"/>
        </w:rPr>
        <w:t xml:space="preserve"> struck Sichuan Province, China. </w:t>
      </w:r>
      <w:r w:rsidR="008B4D8E">
        <w:rPr>
          <w:rFonts w:hint="eastAsia"/>
          <w:sz w:val="24"/>
        </w:rPr>
        <w:t>T</w:t>
      </w:r>
      <w:r w:rsidRPr="00E8681F">
        <w:rPr>
          <w:sz w:val="24"/>
        </w:rPr>
        <w:t>he latest official statistics</w:t>
      </w:r>
      <w:r w:rsidR="008B4D8E">
        <w:rPr>
          <w:rFonts w:hint="eastAsia"/>
          <w:sz w:val="24"/>
        </w:rPr>
        <w:t xml:space="preserve"> shows </w:t>
      </w:r>
      <w:r w:rsidRPr="00E8681F">
        <w:rPr>
          <w:sz w:val="24"/>
        </w:rPr>
        <w:t xml:space="preserve">more than 45 million people </w:t>
      </w:r>
      <w:r w:rsidR="00113E7F" w:rsidRPr="00113E7F">
        <w:rPr>
          <w:sz w:val="24"/>
        </w:rPr>
        <w:t xml:space="preserve">were </w:t>
      </w:r>
      <w:r w:rsidRPr="00E8681F">
        <w:rPr>
          <w:sz w:val="24"/>
        </w:rPr>
        <w:t xml:space="preserve">affected, including 69,163 persons dead, </w:t>
      </w:r>
      <w:r w:rsidR="008B4D8E" w:rsidRPr="00E8681F">
        <w:rPr>
          <w:sz w:val="24"/>
        </w:rPr>
        <w:t xml:space="preserve">17,445 missing </w:t>
      </w:r>
      <w:r w:rsidR="008B4D8E">
        <w:rPr>
          <w:rFonts w:hint="eastAsia"/>
          <w:sz w:val="24"/>
        </w:rPr>
        <w:t xml:space="preserve">and </w:t>
      </w:r>
      <w:r w:rsidRPr="00E8681F">
        <w:rPr>
          <w:sz w:val="24"/>
        </w:rPr>
        <w:t>374,142 injured</w:t>
      </w:r>
      <w:r w:rsidR="00A30CA7">
        <w:rPr>
          <w:rFonts w:hint="eastAsia"/>
          <w:sz w:val="24"/>
        </w:rPr>
        <w:t>.</w:t>
      </w:r>
      <w:r w:rsidRPr="00E8681F">
        <w:rPr>
          <w:sz w:val="24"/>
        </w:rPr>
        <w:t xml:space="preserve"> Nearly 2 million </w:t>
      </w:r>
      <w:r w:rsidR="00A30CA7">
        <w:rPr>
          <w:rFonts w:hint="eastAsia"/>
          <w:sz w:val="24"/>
        </w:rPr>
        <w:t xml:space="preserve">people lost their </w:t>
      </w:r>
      <w:r w:rsidRPr="00F76C1A">
        <w:rPr>
          <w:sz w:val="24"/>
        </w:rPr>
        <w:t>livelihoods</w:t>
      </w:r>
      <w:r w:rsidRPr="00E8681F">
        <w:rPr>
          <w:sz w:val="24"/>
        </w:rPr>
        <w:t xml:space="preserve">, </w:t>
      </w:r>
      <w:r w:rsidR="00A30CA7">
        <w:rPr>
          <w:rFonts w:hint="eastAsia"/>
          <w:sz w:val="24"/>
        </w:rPr>
        <w:t xml:space="preserve">and </w:t>
      </w:r>
      <w:r w:rsidRPr="00E8681F">
        <w:rPr>
          <w:sz w:val="24"/>
        </w:rPr>
        <w:t>more than half of which were in agriculture</w:t>
      </w:r>
      <w:r w:rsidR="00A30CA7">
        <w:rPr>
          <w:rFonts w:hint="eastAsia"/>
          <w:sz w:val="24"/>
        </w:rPr>
        <w:t xml:space="preserve">. Approximately </w:t>
      </w:r>
      <w:r w:rsidRPr="00E8681F">
        <w:rPr>
          <w:sz w:val="24"/>
        </w:rPr>
        <w:t>30 million people in rural communities lost most of their assets. A total number of 6.5 million homes were destroyed by the earthquake</w:t>
      </w:r>
      <w:r w:rsidR="00A30CA7">
        <w:rPr>
          <w:rFonts w:hint="eastAsia"/>
          <w:sz w:val="24"/>
        </w:rPr>
        <w:t>,</w:t>
      </w:r>
      <w:r w:rsidR="00A30CA7" w:rsidRPr="00A30CA7">
        <w:rPr>
          <w:rFonts w:hint="eastAsia"/>
          <w:sz w:val="24"/>
        </w:rPr>
        <w:t xml:space="preserve"> </w:t>
      </w:r>
      <w:r w:rsidR="00A30CA7">
        <w:rPr>
          <w:rFonts w:hint="eastAsia"/>
          <w:sz w:val="24"/>
        </w:rPr>
        <w:t>and m</w:t>
      </w:r>
      <w:r w:rsidR="00A30CA7" w:rsidRPr="00E8681F">
        <w:rPr>
          <w:sz w:val="24"/>
        </w:rPr>
        <w:t xml:space="preserve">any </w:t>
      </w:r>
      <w:r w:rsidR="00A30CA7">
        <w:rPr>
          <w:rFonts w:hint="eastAsia"/>
          <w:sz w:val="24"/>
        </w:rPr>
        <w:t>peoples were forced to be relocated.</w:t>
      </w:r>
      <w:r w:rsidR="00B11F83">
        <w:rPr>
          <w:rFonts w:hint="eastAsia"/>
          <w:sz w:val="24"/>
        </w:rPr>
        <w:t xml:space="preserve"> </w:t>
      </w:r>
      <w:r w:rsidRPr="00E0668B">
        <w:rPr>
          <w:rFonts w:hint="eastAsia"/>
          <w:sz w:val="24"/>
        </w:rPr>
        <w:t xml:space="preserve">Among </w:t>
      </w:r>
      <w:r w:rsidR="00B11F83">
        <w:rPr>
          <w:rFonts w:hint="eastAsia"/>
          <w:sz w:val="24"/>
        </w:rPr>
        <w:t>those</w:t>
      </w:r>
      <w:r w:rsidRPr="00E0668B">
        <w:rPr>
          <w:rFonts w:hint="eastAsia"/>
          <w:sz w:val="24"/>
        </w:rPr>
        <w:t xml:space="preserve"> counties which </w:t>
      </w:r>
      <w:r w:rsidR="00B11F83">
        <w:rPr>
          <w:rFonts w:hint="eastAsia"/>
          <w:sz w:val="24"/>
        </w:rPr>
        <w:t>were</w:t>
      </w:r>
      <w:r w:rsidRPr="00E0668B">
        <w:rPr>
          <w:rFonts w:hint="eastAsia"/>
          <w:sz w:val="24"/>
        </w:rPr>
        <w:t xml:space="preserve"> </w:t>
      </w:r>
      <w:r w:rsidRPr="00E0668B">
        <w:rPr>
          <w:sz w:val="24"/>
        </w:rPr>
        <w:t>severely</w:t>
      </w:r>
      <w:r w:rsidRPr="00E0668B">
        <w:rPr>
          <w:rFonts w:hint="eastAsia"/>
          <w:sz w:val="24"/>
        </w:rPr>
        <w:t xml:space="preserve"> </w:t>
      </w:r>
      <w:r w:rsidR="005C4A38">
        <w:rPr>
          <w:rFonts w:hint="eastAsia"/>
          <w:sz w:val="24"/>
        </w:rPr>
        <w:t>affected</w:t>
      </w:r>
      <w:r w:rsidR="005C4A38" w:rsidRPr="00E0668B">
        <w:rPr>
          <w:rFonts w:hint="eastAsia"/>
          <w:sz w:val="24"/>
        </w:rPr>
        <w:t xml:space="preserve"> </w:t>
      </w:r>
      <w:r w:rsidRPr="00E0668B">
        <w:rPr>
          <w:rFonts w:hint="eastAsia"/>
          <w:sz w:val="24"/>
        </w:rPr>
        <w:t>by the Wenchuan earthquake</w:t>
      </w:r>
      <w:r>
        <w:rPr>
          <w:rFonts w:hint="eastAsia"/>
          <w:sz w:val="24"/>
        </w:rPr>
        <w:t xml:space="preserve"> in </w:t>
      </w:r>
      <w:r w:rsidRPr="00E0668B">
        <w:rPr>
          <w:rFonts w:hint="eastAsia"/>
          <w:sz w:val="24"/>
        </w:rPr>
        <w:t xml:space="preserve">2008, Mianzhu was one of them that </w:t>
      </w:r>
      <w:r w:rsidRPr="00E0668B">
        <w:rPr>
          <w:sz w:val="24"/>
        </w:rPr>
        <w:t>h</w:t>
      </w:r>
      <w:r w:rsidR="00B11F83">
        <w:rPr>
          <w:rFonts w:hint="eastAsia"/>
          <w:sz w:val="24"/>
        </w:rPr>
        <w:t>ad</w:t>
      </w:r>
      <w:r w:rsidR="009E659B">
        <w:rPr>
          <w:rFonts w:hint="eastAsia"/>
          <w:sz w:val="24"/>
        </w:rPr>
        <w:t xml:space="preserve"> been </w:t>
      </w:r>
      <w:r w:rsidR="005C4A38">
        <w:rPr>
          <w:rFonts w:hint="eastAsia"/>
          <w:sz w:val="24"/>
        </w:rPr>
        <w:t xml:space="preserve">worst </w:t>
      </w:r>
      <w:r w:rsidR="009E659B">
        <w:rPr>
          <w:rFonts w:hint="eastAsia"/>
          <w:sz w:val="24"/>
        </w:rPr>
        <w:t>hit</w:t>
      </w:r>
      <w:r>
        <w:rPr>
          <w:sz w:val="24"/>
        </w:rPr>
        <w:t>.</w:t>
      </w:r>
    </w:p>
    <w:p w:rsidR="00361C71" w:rsidRDefault="00361C71" w:rsidP="00067AD7">
      <w:pPr>
        <w:spacing w:beforeLines="50" w:afterLines="50" w:line="360" w:lineRule="auto"/>
        <w:rPr>
          <w:rFonts w:hint="eastAsia"/>
          <w:sz w:val="24"/>
        </w:rPr>
      </w:pPr>
      <w:r w:rsidRPr="00E0668B">
        <w:rPr>
          <w:rFonts w:hint="eastAsia"/>
          <w:sz w:val="24"/>
        </w:rPr>
        <w:t xml:space="preserve">The impact of this disaster </w:t>
      </w:r>
      <w:r w:rsidR="005C4A38">
        <w:rPr>
          <w:rFonts w:hint="eastAsia"/>
          <w:sz w:val="24"/>
        </w:rPr>
        <w:t>on</w:t>
      </w:r>
      <w:r w:rsidRPr="00E0668B">
        <w:rPr>
          <w:rFonts w:hint="eastAsia"/>
          <w:sz w:val="24"/>
        </w:rPr>
        <w:t xml:space="preserve"> </w:t>
      </w:r>
      <w:r w:rsidR="005C4A38">
        <w:rPr>
          <w:rFonts w:hint="eastAsia"/>
          <w:sz w:val="24"/>
        </w:rPr>
        <w:t xml:space="preserve">the livelihoods and production in </w:t>
      </w:r>
      <w:r w:rsidRPr="00E0668B">
        <w:rPr>
          <w:rFonts w:hint="eastAsia"/>
          <w:sz w:val="24"/>
        </w:rPr>
        <w:t xml:space="preserve">Mianzhu was enormous. Although the government </w:t>
      </w:r>
      <w:r w:rsidR="00B11F83">
        <w:rPr>
          <w:rFonts w:hint="eastAsia"/>
          <w:sz w:val="24"/>
        </w:rPr>
        <w:t>put</w:t>
      </w:r>
      <w:r w:rsidR="008540E1" w:rsidRPr="00E0668B">
        <w:rPr>
          <w:rFonts w:hint="eastAsia"/>
          <w:sz w:val="24"/>
        </w:rPr>
        <w:t xml:space="preserve"> </w:t>
      </w:r>
      <w:r w:rsidR="008540E1">
        <w:rPr>
          <w:rFonts w:hint="eastAsia"/>
          <w:sz w:val="24"/>
        </w:rPr>
        <w:t>great</w:t>
      </w:r>
      <w:r w:rsidRPr="00E0668B">
        <w:rPr>
          <w:rFonts w:hint="eastAsia"/>
          <w:sz w:val="24"/>
        </w:rPr>
        <w:t xml:space="preserve"> efforts into </w:t>
      </w:r>
      <w:r w:rsidR="00D625A2">
        <w:rPr>
          <w:rFonts w:hint="eastAsia"/>
          <w:sz w:val="24"/>
        </w:rPr>
        <w:t>rural houses</w:t>
      </w:r>
      <w:r w:rsidRPr="00E0668B">
        <w:rPr>
          <w:rFonts w:hint="eastAsia"/>
          <w:sz w:val="24"/>
        </w:rPr>
        <w:t xml:space="preserve"> reconstruction to ensure that </w:t>
      </w:r>
      <w:r w:rsidR="00D625A2">
        <w:rPr>
          <w:rFonts w:hint="eastAsia"/>
          <w:sz w:val="24"/>
        </w:rPr>
        <w:t>the homeless</w:t>
      </w:r>
      <w:r w:rsidRPr="00E0668B">
        <w:rPr>
          <w:rFonts w:hint="eastAsia"/>
          <w:sz w:val="24"/>
        </w:rPr>
        <w:t xml:space="preserve"> farmers </w:t>
      </w:r>
      <w:r w:rsidR="00D625A2">
        <w:rPr>
          <w:rFonts w:hint="eastAsia"/>
          <w:sz w:val="24"/>
        </w:rPr>
        <w:t>resettled down</w:t>
      </w:r>
      <w:r w:rsidRPr="00E0668B">
        <w:rPr>
          <w:rFonts w:hint="eastAsia"/>
          <w:sz w:val="24"/>
        </w:rPr>
        <w:t>,</w:t>
      </w:r>
      <w:r w:rsidR="005A6F82">
        <w:rPr>
          <w:rFonts w:hint="eastAsia"/>
          <w:sz w:val="24"/>
        </w:rPr>
        <w:t xml:space="preserve"> </w:t>
      </w:r>
      <w:r w:rsidR="0093604F">
        <w:rPr>
          <w:rFonts w:hint="eastAsia"/>
          <w:sz w:val="24"/>
        </w:rPr>
        <w:t>in the new residence site,</w:t>
      </w:r>
      <w:r w:rsidR="0093604F" w:rsidRPr="00E0668B">
        <w:rPr>
          <w:rFonts w:hint="eastAsia"/>
          <w:sz w:val="24"/>
        </w:rPr>
        <w:t xml:space="preserve"> </w:t>
      </w:r>
      <w:r w:rsidRPr="00E0668B">
        <w:rPr>
          <w:rFonts w:hint="eastAsia"/>
          <w:sz w:val="24"/>
        </w:rPr>
        <w:t xml:space="preserve">many </w:t>
      </w:r>
      <w:r w:rsidR="0093604F">
        <w:rPr>
          <w:rFonts w:hint="eastAsia"/>
          <w:sz w:val="24"/>
        </w:rPr>
        <w:t>still</w:t>
      </w:r>
      <w:r w:rsidRPr="00E0668B">
        <w:rPr>
          <w:rFonts w:hint="eastAsia"/>
          <w:sz w:val="24"/>
        </w:rPr>
        <w:t xml:space="preserve"> lost their farmland</w:t>
      </w:r>
      <w:r w:rsidR="00011EEE">
        <w:rPr>
          <w:rFonts w:hint="eastAsia"/>
          <w:sz w:val="24"/>
        </w:rPr>
        <w:t xml:space="preserve">, </w:t>
      </w:r>
      <w:r w:rsidRPr="00E0668B">
        <w:rPr>
          <w:rFonts w:hint="eastAsia"/>
          <w:sz w:val="24"/>
        </w:rPr>
        <w:t xml:space="preserve">productive </w:t>
      </w:r>
      <w:r w:rsidR="005C4A38">
        <w:rPr>
          <w:rFonts w:hint="eastAsia"/>
          <w:sz w:val="24"/>
        </w:rPr>
        <w:t>assets</w:t>
      </w:r>
      <w:r w:rsidRPr="00E0668B">
        <w:rPr>
          <w:rFonts w:hint="eastAsia"/>
          <w:sz w:val="24"/>
        </w:rPr>
        <w:t xml:space="preserve"> and </w:t>
      </w:r>
      <w:r w:rsidR="00011EEE">
        <w:rPr>
          <w:rFonts w:hint="eastAsia"/>
          <w:sz w:val="24"/>
        </w:rPr>
        <w:t xml:space="preserve">other </w:t>
      </w:r>
      <w:r w:rsidRPr="00E0668B">
        <w:rPr>
          <w:rFonts w:hint="eastAsia"/>
          <w:sz w:val="24"/>
        </w:rPr>
        <w:t xml:space="preserve">resources. At the same time, </w:t>
      </w:r>
      <w:r w:rsidRPr="00E0668B">
        <w:rPr>
          <w:sz w:val="24"/>
        </w:rPr>
        <w:t xml:space="preserve">farmers </w:t>
      </w:r>
      <w:r w:rsidR="008B4D8E">
        <w:rPr>
          <w:rFonts w:hint="eastAsia"/>
          <w:sz w:val="24"/>
        </w:rPr>
        <w:t>we</w:t>
      </w:r>
      <w:r w:rsidR="008B4D8E" w:rsidRPr="00E0668B">
        <w:rPr>
          <w:sz w:val="24"/>
        </w:rPr>
        <w:t>re</w:t>
      </w:r>
      <w:r w:rsidR="008B4D8E" w:rsidRPr="00E0668B">
        <w:rPr>
          <w:rFonts w:hint="eastAsia"/>
          <w:sz w:val="24"/>
        </w:rPr>
        <w:t xml:space="preserve"> </w:t>
      </w:r>
      <w:r w:rsidRPr="00E0668B">
        <w:rPr>
          <w:rFonts w:hint="eastAsia"/>
          <w:sz w:val="24"/>
        </w:rPr>
        <w:t>psychologically battered and families with member</w:t>
      </w:r>
      <w:r>
        <w:rPr>
          <w:rFonts w:hint="eastAsia"/>
          <w:sz w:val="24"/>
        </w:rPr>
        <w:t>s who became disabled</w:t>
      </w:r>
      <w:r w:rsidR="00D104EE">
        <w:rPr>
          <w:rFonts w:hint="eastAsia"/>
          <w:sz w:val="24"/>
        </w:rPr>
        <w:t xml:space="preserve"> during</w:t>
      </w:r>
      <w:r w:rsidRPr="00E0668B">
        <w:rPr>
          <w:rFonts w:hint="eastAsia"/>
          <w:sz w:val="24"/>
        </w:rPr>
        <w:t xml:space="preserve"> the </w:t>
      </w:r>
      <w:r w:rsidRPr="00E0668B">
        <w:rPr>
          <w:sz w:val="24"/>
        </w:rPr>
        <w:t>earthquake</w:t>
      </w:r>
      <w:r w:rsidRPr="00E0668B">
        <w:rPr>
          <w:rFonts w:hint="eastAsia"/>
          <w:sz w:val="24"/>
        </w:rPr>
        <w:t xml:space="preserve"> </w:t>
      </w:r>
      <w:r w:rsidR="00011EEE">
        <w:rPr>
          <w:rFonts w:hint="eastAsia"/>
          <w:sz w:val="24"/>
        </w:rPr>
        <w:t>we</w:t>
      </w:r>
      <w:r w:rsidRPr="00E0668B">
        <w:rPr>
          <w:rFonts w:hint="eastAsia"/>
          <w:sz w:val="24"/>
        </w:rPr>
        <w:t xml:space="preserve">re facing difficulties in </w:t>
      </w:r>
      <w:r w:rsidRPr="00E0668B">
        <w:rPr>
          <w:sz w:val="24"/>
        </w:rPr>
        <w:t>survival</w:t>
      </w:r>
      <w:r w:rsidRPr="00E0668B">
        <w:rPr>
          <w:rFonts w:hint="eastAsia"/>
          <w:sz w:val="24"/>
        </w:rPr>
        <w:t>.</w:t>
      </w:r>
      <w:r>
        <w:rPr>
          <w:rFonts w:hint="eastAsia"/>
          <w:sz w:val="24"/>
        </w:rPr>
        <w:t xml:space="preserve"> </w:t>
      </w:r>
      <w:r w:rsidRPr="00E0668B">
        <w:rPr>
          <w:rFonts w:hint="eastAsia"/>
          <w:sz w:val="24"/>
        </w:rPr>
        <w:t>Therefore</w:t>
      </w:r>
      <w:r w:rsidR="0093604F">
        <w:rPr>
          <w:rFonts w:hint="eastAsia"/>
          <w:sz w:val="24"/>
        </w:rPr>
        <w:t>,</w:t>
      </w:r>
      <w:r w:rsidRPr="00E0668B">
        <w:rPr>
          <w:rFonts w:hint="eastAsia"/>
          <w:sz w:val="24"/>
        </w:rPr>
        <w:t xml:space="preserve"> how to help farmers to regain </w:t>
      </w:r>
      <w:r w:rsidR="0093604F">
        <w:rPr>
          <w:rFonts w:hint="eastAsia"/>
          <w:sz w:val="24"/>
        </w:rPr>
        <w:t xml:space="preserve">their </w:t>
      </w:r>
      <w:r w:rsidRPr="00E0668B">
        <w:rPr>
          <w:rFonts w:hint="eastAsia"/>
          <w:sz w:val="24"/>
        </w:rPr>
        <w:t>livelihood</w:t>
      </w:r>
      <w:r w:rsidR="0093604F">
        <w:rPr>
          <w:rFonts w:hint="eastAsia"/>
          <w:sz w:val="24"/>
        </w:rPr>
        <w:t>s</w:t>
      </w:r>
      <w:r w:rsidRPr="00E0668B">
        <w:rPr>
          <w:rFonts w:hint="eastAsia"/>
          <w:sz w:val="24"/>
        </w:rPr>
        <w:t xml:space="preserve"> </w:t>
      </w:r>
      <w:r w:rsidR="0093604F">
        <w:rPr>
          <w:rFonts w:hint="eastAsia"/>
          <w:sz w:val="24"/>
        </w:rPr>
        <w:t>be</w:t>
      </w:r>
      <w:r w:rsidRPr="00E0668B">
        <w:rPr>
          <w:sz w:val="24"/>
        </w:rPr>
        <w:t>c</w:t>
      </w:r>
      <w:r w:rsidR="0093604F">
        <w:rPr>
          <w:rFonts w:hint="eastAsia"/>
          <w:sz w:val="24"/>
        </w:rPr>
        <w:t>a</w:t>
      </w:r>
      <w:r w:rsidRPr="00E0668B">
        <w:rPr>
          <w:sz w:val="24"/>
        </w:rPr>
        <w:t>me</w:t>
      </w:r>
      <w:r w:rsidRPr="00E0668B">
        <w:rPr>
          <w:rFonts w:hint="eastAsia"/>
          <w:sz w:val="24"/>
        </w:rPr>
        <w:t xml:space="preserve"> the most important issue.</w:t>
      </w:r>
    </w:p>
    <w:p w:rsidR="00D1405C" w:rsidRDefault="00361C71" w:rsidP="00067AD7">
      <w:pPr>
        <w:spacing w:beforeLines="50" w:afterLines="50" w:line="360" w:lineRule="auto"/>
        <w:rPr>
          <w:rFonts w:hint="eastAsia"/>
          <w:sz w:val="24"/>
        </w:rPr>
      </w:pPr>
      <w:r>
        <w:rPr>
          <w:rFonts w:hint="eastAsia"/>
          <w:sz w:val="24"/>
        </w:rPr>
        <w:t xml:space="preserve">In order to </w:t>
      </w:r>
      <w:r w:rsidR="00D625A2">
        <w:rPr>
          <w:rFonts w:hint="eastAsia"/>
          <w:sz w:val="24"/>
        </w:rPr>
        <w:t xml:space="preserve">assist </w:t>
      </w:r>
      <w:r>
        <w:rPr>
          <w:rFonts w:hint="eastAsia"/>
          <w:sz w:val="24"/>
        </w:rPr>
        <w:t xml:space="preserve">Mianzhu </w:t>
      </w:r>
      <w:r w:rsidR="00D625A2">
        <w:rPr>
          <w:rFonts w:hint="eastAsia"/>
          <w:sz w:val="24"/>
        </w:rPr>
        <w:t xml:space="preserve">rural residents </w:t>
      </w:r>
      <w:r w:rsidR="00A775B7">
        <w:rPr>
          <w:rFonts w:hint="eastAsia"/>
          <w:sz w:val="24"/>
        </w:rPr>
        <w:t xml:space="preserve">in </w:t>
      </w:r>
      <w:r>
        <w:rPr>
          <w:rFonts w:hint="eastAsia"/>
          <w:sz w:val="24"/>
        </w:rPr>
        <w:t xml:space="preserve">livelihood recovery, </w:t>
      </w:r>
      <w:r w:rsidR="00B835B3">
        <w:rPr>
          <w:rFonts w:hint="eastAsia"/>
          <w:sz w:val="24"/>
        </w:rPr>
        <w:t xml:space="preserve">International Federation of Red Cross and Red Crescent </w:t>
      </w:r>
      <w:r w:rsidR="00B835B3">
        <w:rPr>
          <w:sz w:val="24"/>
        </w:rPr>
        <w:t>Societies (</w:t>
      </w:r>
      <w:r w:rsidR="00B835B3">
        <w:rPr>
          <w:rFonts w:hint="eastAsia"/>
          <w:sz w:val="24"/>
        </w:rPr>
        <w:t>IFRC</w:t>
      </w:r>
      <w:r w:rsidR="00B835B3">
        <w:rPr>
          <w:sz w:val="24"/>
        </w:rPr>
        <w:t>) and</w:t>
      </w:r>
      <w:r>
        <w:rPr>
          <w:rFonts w:hint="eastAsia"/>
          <w:sz w:val="24"/>
        </w:rPr>
        <w:t xml:space="preserve"> </w:t>
      </w:r>
      <w:r w:rsidR="003079BE">
        <w:rPr>
          <w:sz w:val="24"/>
        </w:rPr>
        <w:t>International Labour Organization</w:t>
      </w:r>
      <w:r w:rsidR="00B835B3">
        <w:rPr>
          <w:sz w:val="24"/>
        </w:rPr>
        <w:t xml:space="preserve"> (ILO) </w:t>
      </w:r>
      <w:r>
        <w:rPr>
          <w:rFonts w:hint="eastAsia"/>
          <w:sz w:val="24"/>
        </w:rPr>
        <w:t xml:space="preserve">formed partnership and launched </w:t>
      </w:r>
      <w:r>
        <w:rPr>
          <w:sz w:val="24"/>
        </w:rPr>
        <w:t>the Sichuan</w:t>
      </w:r>
      <w:r>
        <w:rPr>
          <w:rFonts w:hint="eastAsia"/>
          <w:sz w:val="24"/>
        </w:rPr>
        <w:t xml:space="preserve"> Livelihoods </w:t>
      </w:r>
      <w:r w:rsidR="008B4D8E">
        <w:rPr>
          <w:rFonts w:hint="eastAsia"/>
          <w:sz w:val="24"/>
        </w:rPr>
        <w:t xml:space="preserve">Recovery </w:t>
      </w:r>
      <w:r>
        <w:rPr>
          <w:rFonts w:hint="eastAsia"/>
          <w:sz w:val="24"/>
        </w:rPr>
        <w:t xml:space="preserve">Project, aiming to provide relocated farmers and </w:t>
      </w:r>
      <w:r w:rsidR="00D104EE">
        <w:rPr>
          <w:rFonts w:hint="eastAsia"/>
          <w:sz w:val="24"/>
        </w:rPr>
        <w:t xml:space="preserve">families of </w:t>
      </w:r>
      <w:r>
        <w:rPr>
          <w:rFonts w:hint="eastAsia"/>
          <w:sz w:val="24"/>
        </w:rPr>
        <w:t xml:space="preserve">disabled members with </w:t>
      </w:r>
      <w:r w:rsidR="00D104EE">
        <w:rPr>
          <w:rFonts w:hint="eastAsia"/>
          <w:sz w:val="24"/>
        </w:rPr>
        <w:t xml:space="preserve">new </w:t>
      </w:r>
      <w:r>
        <w:rPr>
          <w:rFonts w:hint="eastAsia"/>
          <w:sz w:val="24"/>
        </w:rPr>
        <w:t xml:space="preserve">skill </w:t>
      </w:r>
      <w:r>
        <w:rPr>
          <w:sz w:val="24"/>
        </w:rPr>
        <w:t>training</w:t>
      </w:r>
      <w:r w:rsidR="0093604F">
        <w:rPr>
          <w:rFonts w:hint="eastAsia"/>
          <w:sz w:val="24"/>
        </w:rPr>
        <w:t>s</w:t>
      </w:r>
      <w:r>
        <w:rPr>
          <w:rFonts w:hint="eastAsia"/>
          <w:sz w:val="24"/>
        </w:rPr>
        <w:t xml:space="preserve"> and increase community access to financial resources, so that they </w:t>
      </w:r>
      <w:r w:rsidR="0093604F">
        <w:rPr>
          <w:rFonts w:hint="eastAsia"/>
          <w:sz w:val="24"/>
        </w:rPr>
        <w:t>were</w:t>
      </w:r>
      <w:r>
        <w:rPr>
          <w:rFonts w:hint="eastAsia"/>
          <w:sz w:val="24"/>
        </w:rPr>
        <w:t xml:space="preserve"> able to generate incomes and recover </w:t>
      </w:r>
      <w:r w:rsidR="008B4D8E">
        <w:rPr>
          <w:rFonts w:hint="eastAsia"/>
          <w:sz w:val="24"/>
        </w:rPr>
        <w:t>livelihoods</w:t>
      </w:r>
      <w:r>
        <w:rPr>
          <w:rFonts w:hint="eastAsia"/>
          <w:sz w:val="24"/>
        </w:rPr>
        <w:t>.</w:t>
      </w:r>
    </w:p>
    <w:p w:rsidR="00361C71" w:rsidRDefault="00361C71" w:rsidP="00067AD7">
      <w:pPr>
        <w:spacing w:beforeLines="50" w:afterLines="50" w:line="360" w:lineRule="auto"/>
        <w:rPr>
          <w:sz w:val="24"/>
        </w:rPr>
      </w:pPr>
      <w:r>
        <w:rPr>
          <w:rFonts w:hint="eastAsia"/>
          <w:sz w:val="24"/>
        </w:rPr>
        <w:t>With the ILO</w:t>
      </w:r>
      <w:r w:rsidR="00A775B7">
        <w:rPr>
          <w:sz w:val="24"/>
        </w:rPr>
        <w:t>’</w:t>
      </w:r>
      <w:r w:rsidR="00A775B7">
        <w:rPr>
          <w:rFonts w:hint="eastAsia"/>
          <w:sz w:val="24"/>
        </w:rPr>
        <w:t>s</w:t>
      </w:r>
      <w:r>
        <w:rPr>
          <w:rFonts w:hint="eastAsia"/>
          <w:sz w:val="24"/>
        </w:rPr>
        <w:t xml:space="preserve"> technical support, the livelihood </w:t>
      </w:r>
      <w:r>
        <w:rPr>
          <w:sz w:val="24"/>
        </w:rPr>
        <w:t>recovery</w:t>
      </w:r>
      <w:r>
        <w:rPr>
          <w:rFonts w:hint="eastAsia"/>
          <w:sz w:val="24"/>
        </w:rPr>
        <w:t xml:space="preserve"> project started with providing </w:t>
      </w:r>
      <w:r>
        <w:rPr>
          <w:sz w:val="24"/>
        </w:rPr>
        <w:t>training</w:t>
      </w:r>
      <w:r>
        <w:rPr>
          <w:rFonts w:hint="eastAsia"/>
          <w:sz w:val="24"/>
        </w:rPr>
        <w:t xml:space="preserve"> programs</w:t>
      </w:r>
      <w:r>
        <w:rPr>
          <w:sz w:val="24"/>
        </w:rPr>
        <w:t xml:space="preserve"> </w:t>
      </w:r>
      <w:r w:rsidR="005C4A38">
        <w:rPr>
          <w:rFonts w:hint="eastAsia"/>
          <w:sz w:val="24"/>
        </w:rPr>
        <w:t>for</w:t>
      </w:r>
      <w:r w:rsidR="005C4A38">
        <w:rPr>
          <w:sz w:val="24"/>
        </w:rPr>
        <w:t xml:space="preserve"> </w:t>
      </w:r>
      <w:r w:rsidR="00A775B7">
        <w:rPr>
          <w:sz w:val="24"/>
        </w:rPr>
        <w:t xml:space="preserve">farmers </w:t>
      </w:r>
      <w:r>
        <w:rPr>
          <w:sz w:val="24"/>
        </w:rPr>
        <w:t>needed</w:t>
      </w:r>
      <w:r w:rsidR="00A775B7" w:rsidRPr="00A775B7">
        <w:rPr>
          <w:sz w:val="24"/>
        </w:rPr>
        <w:t xml:space="preserve"> </w:t>
      </w:r>
      <w:r w:rsidR="00A775B7">
        <w:rPr>
          <w:sz w:val="24"/>
        </w:rPr>
        <w:t>most</w:t>
      </w:r>
      <w:r>
        <w:rPr>
          <w:rFonts w:hint="eastAsia"/>
          <w:sz w:val="24"/>
        </w:rPr>
        <w:t>.</w:t>
      </w:r>
      <w:r>
        <w:rPr>
          <w:sz w:val="24"/>
        </w:rPr>
        <w:t xml:space="preserve"> Several local training institutions were selected based on certain criteria and previous performances to carry out those trainings.</w:t>
      </w:r>
      <w:r>
        <w:rPr>
          <w:rFonts w:hint="eastAsia"/>
          <w:sz w:val="24"/>
        </w:rPr>
        <w:t xml:space="preserve"> The IFRC also called for the</w:t>
      </w:r>
      <w:r w:rsidR="00B835B3">
        <w:rPr>
          <w:sz w:val="24"/>
        </w:rPr>
        <w:t xml:space="preserve"> Mianzhu Red Cross</w:t>
      </w:r>
      <w:r>
        <w:rPr>
          <w:rFonts w:hint="eastAsia"/>
          <w:sz w:val="24"/>
        </w:rPr>
        <w:t xml:space="preserve"> </w:t>
      </w:r>
      <w:r w:rsidR="00B835B3">
        <w:rPr>
          <w:sz w:val="24"/>
        </w:rPr>
        <w:t>(</w:t>
      </w:r>
      <w:r>
        <w:rPr>
          <w:rFonts w:hint="eastAsia"/>
          <w:sz w:val="24"/>
        </w:rPr>
        <w:t>MRC</w:t>
      </w:r>
      <w:r w:rsidR="00B835B3">
        <w:rPr>
          <w:sz w:val="24"/>
        </w:rPr>
        <w:t>)</w:t>
      </w:r>
      <w:r>
        <w:rPr>
          <w:rFonts w:hint="eastAsia"/>
          <w:sz w:val="24"/>
        </w:rPr>
        <w:t xml:space="preserve">, </w:t>
      </w:r>
      <w:r w:rsidR="00B835B3">
        <w:rPr>
          <w:sz w:val="24"/>
        </w:rPr>
        <w:t>Deyang Red Cross (</w:t>
      </w:r>
      <w:r>
        <w:rPr>
          <w:rFonts w:hint="eastAsia"/>
          <w:sz w:val="24"/>
        </w:rPr>
        <w:t>DRC</w:t>
      </w:r>
      <w:r w:rsidR="00B835B3">
        <w:rPr>
          <w:sz w:val="24"/>
        </w:rPr>
        <w:t>)</w:t>
      </w:r>
      <w:r>
        <w:rPr>
          <w:rFonts w:hint="eastAsia"/>
          <w:sz w:val="24"/>
        </w:rPr>
        <w:t xml:space="preserve"> as well as</w:t>
      </w:r>
      <w:r w:rsidR="00477045">
        <w:rPr>
          <w:rFonts w:hint="eastAsia"/>
          <w:sz w:val="24"/>
        </w:rPr>
        <w:t xml:space="preserve"> </w:t>
      </w:r>
      <w:r w:rsidR="00477045">
        <w:rPr>
          <w:sz w:val="24"/>
        </w:rPr>
        <w:t xml:space="preserve">Mianzhu </w:t>
      </w:r>
      <w:r w:rsidR="00477045">
        <w:rPr>
          <w:rFonts w:hint="eastAsia"/>
          <w:sz w:val="24"/>
        </w:rPr>
        <w:t>Human Resource and Social Security Bureau</w:t>
      </w:r>
      <w:r w:rsidR="00B835B3">
        <w:rPr>
          <w:sz w:val="24"/>
        </w:rPr>
        <w:t xml:space="preserve"> (</w:t>
      </w:r>
      <w:r w:rsidR="00AC29AF">
        <w:rPr>
          <w:rFonts w:hint="eastAsia"/>
          <w:sz w:val="24"/>
        </w:rPr>
        <w:t>HRSSB</w:t>
      </w:r>
      <w:r w:rsidR="00B835B3">
        <w:rPr>
          <w:sz w:val="24"/>
        </w:rPr>
        <w:t>)</w:t>
      </w:r>
      <w:r>
        <w:rPr>
          <w:rFonts w:hint="eastAsia"/>
          <w:sz w:val="24"/>
        </w:rPr>
        <w:t xml:space="preserve"> to be part of this project, based on the </w:t>
      </w:r>
      <w:r w:rsidR="00116CE2">
        <w:rPr>
          <w:rFonts w:hint="eastAsia"/>
          <w:sz w:val="24"/>
        </w:rPr>
        <w:t xml:space="preserve">need </w:t>
      </w:r>
      <w:r>
        <w:rPr>
          <w:rFonts w:hint="eastAsia"/>
          <w:sz w:val="24"/>
        </w:rPr>
        <w:t>of the</w:t>
      </w:r>
      <w:r w:rsidR="009E659B">
        <w:rPr>
          <w:rFonts w:hint="eastAsia"/>
          <w:sz w:val="24"/>
        </w:rPr>
        <w:t xml:space="preserve"> affected </w:t>
      </w:r>
      <w:r w:rsidR="00116CE2">
        <w:rPr>
          <w:rFonts w:hint="eastAsia"/>
          <w:sz w:val="24"/>
        </w:rPr>
        <w:t xml:space="preserve">farmers </w:t>
      </w:r>
      <w:r w:rsidR="009E659B">
        <w:rPr>
          <w:rFonts w:hint="eastAsia"/>
          <w:sz w:val="24"/>
        </w:rPr>
        <w:t xml:space="preserve">and local </w:t>
      </w:r>
      <w:r w:rsidR="009E659B">
        <w:rPr>
          <w:rFonts w:hint="eastAsia"/>
          <w:sz w:val="24"/>
        </w:rPr>
        <w:lastRenderedPageBreak/>
        <w:t>labo</w:t>
      </w:r>
      <w:r>
        <w:rPr>
          <w:rFonts w:hint="eastAsia"/>
          <w:sz w:val="24"/>
        </w:rPr>
        <w:t>r market, to provide the targeted group with the most needed vocational/business trainings</w:t>
      </w:r>
      <w:r>
        <w:rPr>
          <w:sz w:val="24"/>
        </w:rPr>
        <w:t xml:space="preserve">, to help them to gain employment by </w:t>
      </w:r>
      <w:r w:rsidR="00116CE2">
        <w:rPr>
          <w:rFonts w:hint="eastAsia"/>
          <w:sz w:val="24"/>
        </w:rPr>
        <w:t>enhancing</w:t>
      </w:r>
      <w:r>
        <w:rPr>
          <w:sz w:val="24"/>
        </w:rPr>
        <w:t xml:space="preserve"> their </w:t>
      </w:r>
      <w:r w:rsidR="004D2DFD">
        <w:rPr>
          <w:rFonts w:hint="eastAsia"/>
          <w:sz w:val="24"/>
        </w:rPr>
        <w:t>vocational</w:t>
      </w:r>
      <w:r w:rsidR="004D2DFD">
        <w:rPr>
          <w:sz w:val="24"/>
        </w:rPr>
        <w:t xml:space="preserve"> </w:t>
      </w:r>
      <w:r>
        <w:rPr>
          <w:sz w:val="24"/>
        </w:rPr>
        <w:t xml:space="preserve">skills for better employment opportunities, or entrepreneurial skills to start their own businesses. Microfinance </w:t>
      </w:r>
      <w:r w:rsidR="0012211D">
        <w:rPr>
          <w:rFonts w:hint="eastAsia"/>
          <w:sz w:val="24"/>
        </w:rPr>
        <w:t>wa</w:t>
      </w:r>
      <w:r>
        <w:rPr>
          <w:sz w:val="24"/>
        </w:rPr>
        <w:t xml:space="preserve">s also </w:t>
      </w:r>
      <w:r w:rsidR="00CB31FC">
        <w:rPr>
          <w:sz w:val="24"/>
        </w:rPr>
        <w:t>to be</w:t>
      </w:r>
      <w:r>
        <w:rPr>
          <w:sz w:val="24"/>
        </w:rPr>
        <w:t xml:space="preserve"> provided as the starting funds </w:t>
      </w:r>
      <w:r w:rsidR="005C4A38">
        <w:rPr>
          <w:rFonts w:hint="eastAsia"/>
          <w:sz w:val="24"/>
        </w:rPr>
        <w:t>for</w:t>
      </w:r>
      <w:r w:rsidR="005C4A38">
        <w:rPr>
          <w:sz w:val="24"/>
        </w:rPr>
        <w:t xml:space="preserve"> </w:t>
      </w:r>
      <w:r>
        <w:rPr>
          <w:sz w:val="24"/>
        </w:rPr>
        <w:t xml:space="preserve">farmers who </w:t>
      </w:r>
      <w:r w:rsidR="0012211D">
        <w:rPr>
          <w:rFonts w:hint="eastAsia"/>
          <w:sz w:val="24"/>
        </w:rPr>
        <w:t>were</w:t>
      </w:r>
      <w:r w:rsidR="0012211D">
        <w:rPr>
          <w:sz w:val="24"/>
        </w:rPr>
        <w:t xml:space="preserve"> </w:t>
      </w:r>
      <w:r>
        <w:rPr>
          <w:sz w:val="24"/>
        </w:rPr>
        <w:t xml:space="preserve">willing to establish their own businesses </w:t>
      </w:r>
      <w:r w:rsidR="0012211D">
        <w:rPr>
          <w:rFonts w:hint="eastAsia"/>
          <w:sz w:val="24"/>
        </w:rPr>
        <w:t>after</w:t>
      </w:r>
      <w:r>
        <w:rPr>
          <w:sz w:val="24"/>
        </w:rPr>
        <w:t xml:space="preserve"> trainings </w:t>
      </w:r>
      <w:r w:rsidR="0012211D">
        <w:rPr>
          <w:rFonts w:hint="eastAsia"/>
          <w:sz w:val="24"/>
        </w:rPr>
        <w:t>were</w:t>
      </w:r>
      <w:r>
        <w:rPr>
          <w:sz w:val="24"/>
        </w:rPr>
        <w:t xml:space="preserve"> successfully completed. </w:t>
      </w:r>
    </w:p>
    <w:p w:rsidR="00361C71" w:rsidRDefault="00361C71" w:rsidP="00067AD7">
      <w:pPr>
        <w:spacing w:beforeLines="50" w:afterLines="50" w:line="360" w:lineRule="auto"/>
        <w:rPr>
          <w:sz w:val="24"/>
        </w:rPr>
      </w:pPr>
      <w:r>
        <w:rPr>
          <w:sz w:val="24"/>
        </w:rPr>
        <w:t xml:space="preserve">This livelihood recovery training project started </w:t>
      </w:r>
      <w:r w:rsidR="00F4664A">
        <w:rPr>
          <w:rFonts w:hint="eastAsia"/>
          <w:sz w:val="24"/>
        </w:rPr>
        <w:t>since</w:t>
      </w:r>
      <w:r>
        <w:rPr>
          <w:sz w:val="24"/>
        </w:rPr>
        <w:t xml:space="preserve"> March 2010, and </w:t>
      </w:r>
      <w:r w:rsidR="0012211D">
        <w:rPr>
          <w:rFonts w:hint="eastAsia"/>
          <w:sz w:val="24"/>
        </w:rPr>
        <w:t>wa</w:t>
      </w:r>
      <w:r w:rsidR="0012211D">
        <w:rPr>
          <w:sz w:val="24"/>
        </w:rPr>
        <w:t xml:space="preserve">s </w:t>
      </w:r>
      <w:r>
        <w:rPr>
          <w:sz w:val="24"/>
        </w:rPr>
        <w:t xml:space="preserve">expected to complete by the end of June 2011. </w:t>
      </w:r>
      <w:r w:rsidR="00471905" w:rsidRPr="00F76C1A">
        <w:rPr>
          <w:rFonts w:hint="eastAsia"/>
          <w:sz w:val="24"/>
        </w:rPr>
        <w:t>S</w:t>
      </w:r>
      <w:r w:rsidR="008D36D2" w:rsidRPr="00F76C1A">
        <w:rPr>
          <w:sz w:val="24"/>
        </w:rPr>
        <w:t>tatistic</w:t>
      </w:r>
      <w:r w:rsidR="00471905" w:rsidRPr="00F76C1A">
        <w:rPr>
          <w:rFonts w:hint="eastAsia"/>
          <w:sz w:val="24"/>
        </w:rPr>
        <w:t>s</w:t>
      </w:r>
      <w:r w:rsidR="008D36D2" w:rsidRPr="00F76C1A">
        <w:rPr>
          <w:sz w:val="24"/>
        </w:rPr>
        <w:t xml:space="preserve"> </w:t>
      </w:r>
      <w:r w:rsidR="00471905" w:rsidRPr="00F76C1A">
        <w:rPr>
          <w:rFonts w:hint="eastAsia"/>
          <w:sz w:val="24"/>
        </w:rPr>
        <w:t xml:space="preserve">indicates </w:t>
      </w:r>
      <w:r w:rsidR="008D36D2" w:rsidRPr="00F76C1A">
        <w:rPr>
          <w:sz w:val="24"/>
        </w:rPr>
        <w:t>that in Mianzhu</w:t>
      </w:r>
      <w:r w:rsidR="002A65F2" w:rsidRPr="00F76C1A">
        <w:rPr>
          <w:rFonts w:hint="eastAsia"/>
          <w:sz w:val="24"/>
        </w:rPr>
        <w:t>,</w:t>
      </w:r>
      <w:r w:rsidR="008D36D2" w:rsidRPr="00F76C1A">
        <w:rPr>
          <w:sz w:val="24"/>
        </w:rPr>
        <w:t xml:space="preserve"> 6,267 farmers were relocated, and 2,602 people were disabled during the earthquake</w:t>
      </w:r>
      <w:r w:rsidR="003079BE" w:rsidRPr="00F76C1A">
        <w:rPr>
          <w:sz w:val="24"/>
        </w:rPr>
        <w:t>.</w:t>
      </w:r>
      <w:r w:rsidR="002A65F2" w:rsidRPr="00F76C1A">
        <w:rPr>
          <w:sz w:val="24"/>
        </w:rPr>
        <w:t xml:space="preserve"> </w:t>
      </w:r>
      <w:r w:rsidR="002A65F2">
        <w:rPr>
          <w:sz w:val="24"/>
        </w:rPr>
        <w:t>B</w:t>
      </w:r>
      <w:r w:rsidR="002A65F2">
        <w:rPr>
          <w:rFonts w:hint="eastAsia"/>
          <w:sz w:val="24"/>
        </w:rPr>
        <w:t xml:space="preserve">ased on this together with the enterprise needs and individual demand assessment conducted by the </w:t>
      </w:r>
      <w:r w:rsidR="002A65F2" w:rsidRPr="002A65F2">
        <w:rPr>
          <w:sz w:val="24"/>
        </w:rPr>
        <w:t>University of Electronic Science and Technology of China</w:t>
      </w:r>
      <w:r w:rsidR="002A65F2">
        <w:rPr>
          <w:rFonts w:hint="eastAsia"/>
          <w:sz w:val="24"/>
        </w:rPr>
        <w:t xml:space="preserve"> (UESTC), i</w:t>
      </w:r>
      <w:r w:rsidR="002A65F2">
        <w:rPr>
          <w:sz w:val="24"/>
        </w:rPr>
        <w:t xml:space="preserve">n total, </w:t>
      </w:r>
      <w:r w:rsidR="002A65F2" w:rsidRPr="00F76C1A">
        <w:rPr>
          <w:sz w:val="24"/>
        </w:rPr>
        <w:t xml:space="preserve">6,000 farmers </w:t>
      </w:r>
      <w:r w:rsidR="002A65F2" w:rsidRPr="00F76C1A">
        <w:rPr>
          <w:rFonts w:hint="eastAsia"/>
          <w:sz w:val="24"/>
        </w:rPr>
        <w:t>were</w:t>
      </w:r>
      <w:r w:rsidR="002A65F2" w:rsidRPr="00F76C1A">
        <w:rPr>
          <w:sz w:val="24"/>
        </w:rPr>
        <w:t xml:space="preserve"> selected to be the beneficiaries of this project</w:t>
      </w:r>
      <w:r w:rsidR="002A65F2" w:rsidRPr="00F76C1A">
        <w:rPr>
          <w:rFonts w:hint="eastAsia"/>
          <w:sz w:val="24"/>
        </w:rPr>
        <w:t>.</w:t>
      </w:r>
      <w:r w:rsidR="003079BE" w:rsidRPr="00F76C1A">
        <w:rPr>
          <w:sz w:val="24"/>
        </w:rPr>
        <w:t xml:space="preserve"> It</w:t>
      </w:r>
      <w:r w:rsidR="008D36D2">
        <w:rPr>
          <w:color w:val="FF0000"/>
          <w:sz w:val="24"/>
        </w:rPr>
        <w:t xml:space="preserve"> </w:t>
      </w:r>
      <w:r>
        <w:rPr>
          <w:sz w:val="24"/>
        </w:rPr>
        <w:t>include</w:t>
      </w:r>
      <w:r w:rsidR="002A65F2">
        <w:rPr>
          <w:rFonts w:hint="eastAsia"/>
          <w:sz w:val="24"/>
        </w:rPr>
        <w:t>d</w:t>
      </w:r>
      <w:r>
        <w:rPr>
          <w:sz w:val="24"/>
        </w:rPr>
        <w:t xml:space="preserve"> 5,400 relocated farmers due to </w:t>
      </w:r>
      <w:r w:rsidR="00F4664A">
        <w:rPr>
          <w:sz w:val="24"/>
        </w:rPr>
        <w:t>los</w:t>
      </w:r>
      <w:r w:rsidR="00F4664A">
        <w:rPr>
          <w:rFonts w:hint="eastAsia"/>
          <w:sz w:val="24"/>
        </w:rPr>
        <w:t>s</w:t>
      </w:r>
      <w:r w:rsidR="00F4664A">
        <w:rPr>
          <w:sz w:val="24"/>
        </w:rPr>
        <w:t xml:space="preserve"> </w:t>
      </w:r>
      <w:r>
        <w:rPr>
          <w:sz w:val="24"/>
        </w:rPr>
        <w:t xml:space="preserve">of farming land, and 600 </w:t>
      </w:r>
      <w:r w:rsidR="003079BE">
        <w:rPr>
          <w:sz w:val="24"/>
        </w:rPr>
        <w:t>disabled farmers</w:t>
      </w:r>
      <w:r>
        <w:rPr>
          <w:sz w:val="24"/>
        </w:rPr>
        <w:t xml:space="preserve"> or </w:t>
      </w:r>
      <w:r w:rsidR="002A65F2">
        <w:rPr>
          <w:rFonts w:hint="eastAsia"/>
          <w:sz w:val="24"/>
        </w:rPr>
        <w:t xml:space="preserve">one of </w:t>
      </w:r>
      <w:r>
        <w:rPr>
          <w:sz w:val="24"/>
        </w:rPr>
        <w:t xml:space="preserve">their family members </w:t>
      </w:r>
      <w:r w:rsidR="003079BE">
        <w:rPr>
          <w:sz w:val="24"/>
        </w:rPr>
        <w:t xml:space="preserve">in case they </w:t>
      </w:r>
      <w:r w:rsidR="002A65F2">
        <w:rPr>
          <w:rFonts w:hint="eastAsia"/>
          <w:sz w:val="24"/>
        </w:rPr>
        <w:t>were</w:t>
      </w:r>
      <w:r w:rsidR="003079BE">
        <w:rPr>
          <w:sz w:val="24"/>
        </w:rPr>
        <w:t xml:space="preserve"> unable to attend the training themselves</w:t>
      </w:r>
      <w:r>
        <w:rPr>
          <w:sz w:val="24"/>
        </w:rPr>
        <w:t>.</w:t>
      </w:r>
    </w:p>
    <w:p w:rsidR="00361C71" w:rsidRDefault="00361C71" w:rsidP="00067AD7">
      <w:pPr>
        <w:spacing w:beforeLines="50" w:afterLines="50" w:line="360" w:lineRule="auto"/>
        <w:rPr>
          <w:sz w:val="24"/>
        </w:rPr>
      </w:pPr>
      <w:r>
        <w:rPr>
          <w:sz w:val="24"/>
        </w:rPr>
        <w:t xml:space="preserve">Through out this project, </w:t>
      </w:r>
      <w:r w:rsidR="00AC29AF">
        <w:rPr>
          <w:sz w:val="24"/>
        </w:rPr>
        <w:t>HRSSB</w:t>
      </w:r>
      <w:r w:rsidR="00CB31FC">
        <w:rPr>
          <w:sz w:val="24"/>
        </w:rPr>
        <w:t xml:space="preserve"> </w:t>
      </w:r>
      <w:r w:rsidR="004D2DFD">
        <w:rPr>
          <w:rFonts w:hint="eastAsia"/>
          <w:sz w:val="24"/>
        </w:rPr>
        <w:t xml:space="preserve">of Mianzhu </w:t>
      </w:r>
      <w:r w:rsidR="00CB31FC">
        <w:rPr>
          <w:sz w:val="24"/>
        </w:rPr>
        <w:t>and local Red Cross branches’</w:t>
      </w:r>
      <w:r>
        <w:rPr>
          <w:sz w:val="24"/>
        </w:rPr>
        <w:t xml:space="preserve"> organizational, management and monitor</w:t>
      </w:r>
      <w:r w:rsidR="00F4664A">
        <w:rPr>
          <w:rFonts w:hint="eastAsia"/>
          <w:sz w:val="24"/>
        </w:rPr>
        <w:t>ing</w:t>
      </w:r>
      <w:r>
        <w:rPr>
          <w:sz w:val="24"/>
        </w:rPr>
        <w:t xml:space="preserve"> </w:t>
      </w:r>
      <w:r w:rsidR="00D104EE">
        <w:rPr>
          <w:rFonts w:hint="eastAsia"/>
          <w:sz w:val="24"/>
        </w:rPr>
        <w:t>capacity</w:t>
      </w:r>
      <w:r w:rsidR="00D104EE" w:rsidRPr="0012211D">
        <w:rPr>
          <w:sz w:val="24"/>
        </w:rPr>
        <w:t xml:space="preserve"> </w:t>
      </w:r>
      <w:r w:rsidR="0012211D">
        <w:rPr>
          <w:sz w:val="24"/>
        </w:rPr>
        <w:t>h</w:t>
      </w:r>
      <w:r w:rsidR="0012211D">
        <w:rPr>
          <w:rFonts w:hint="eastAsia"/>
          <w:sz w:val="24"/>
        </w:rPr>
        <w:t>ad</w:t>
      </w:r>
      <w:r w:rsidR="0012211D">
        <w:rPr>
          <w:sz w:val="24"/>
        </w:rPr>
        <w:t xml:space="preserve"> also</w:t>
      </w:r>
      <w:r w:rsidR="0012211D">
        <w:rPr>
          <w:rFonts w:hint="eastAsia"/>
          <w:sz w:val="24"/>
        </w:rPr>
        <w:t xml:space="preserve"> been</w:t>
      </w:r>
      <w:r w:rsidR="0012211D">
        <w:rPr>
          <w:sz w:val="24"/>
        </w:rPr>
        <w:t xml:space="preserve"> built</w:t>
      </w:r>
      <w:r w:rsidR="0012211D" w:rsidRPr="0012211D">
        <w:rPr>
          <w:sz w:val="24"/>
        </w:rPr>
        <w:t xml:space="preserve"> </w:t>
      </w:r>
      <w:r w:rsidR="0012211D">
        <w:rPr>
          <w:sz w:val="24"/>
        </w:rPr>
        <w:t>gradually</w:t>
      </w:r>
      <w:r>
        <w:rPr>
          <w:sz w:val="24"/>
        </w:rPr>
        <w:t>. Workshops were brought to the project by the ILO to assist the capacity building for all the participants. This provide</w:t>
      </w:r>
      <w:r w:rsidR="0012211D">
        <w:rPr>
          <w:rFonts w:hint="eastAsia"/>
          <w:sz w:val="24"/>
        </w:rPr>
        <w:t>d</w:t>
      </w:r>
      <w:r>
        <w:rPr>
          <w:sz w:val="24"/>
        </w:rPr>
        <w:t xml:space="preserve"> opportunities for future replication should the need arise.</w:t>
      </w:r>
    </w:p>
    <w:p w:rsidR="00003CD5" w:rsidRDefault="00471905" w:rsidP="00067AD7">
      <w:pPr>
        <w:spacing w:beforeLines="50" w:afterLines="50" w:line="360" w:lineRule="auto"/>
        <w:rPr>
          <w:rFonts w:hint="eastAsia"/>
          <w:sz w:val="24"/>
        </w:rPr>
      </w:pPr>
      <w:r>
        <w:rPr>
          <w:rFonts w:hint="eastAsia"/>
          <w:sz w:val="24"/>
        </w:rPr>
        <w:t>Disabled People</w:t>
      </w:r>
      <w:r>
        <w:rPr>
          <w:sz w:val="24"/>
        </w:rPr>
        <w:t>’</w:t>
      </w:r>
      <w:r>
        <w:rPr>
          <w:rFonts w:hint="eastAsia"/>
          <w:sz w:val="24"/>
        </w:rPr>
        <w:t>s Federation of China (</w:t>
      </w:r>
      <w:r w:rsidR="00361C71">
        <w:rPr>
          <w:sz w:val="24"/>
        </w:rPr>
        <w:t>DPF</w:t>
      </w:r>
      <w:r>
        <w:rPr>
          <w:rFonts w:hint="eastAsia"/>
          <w:sz w:val="24"/>
        </w:rPr>
        <w:t>C)</w:t>
      </w:r>
      <w:r w:rsidR="00361C71">
        <w:rPr>
          <w:sz w:val="24"/>
        </w:rPr>
        <w:t xml:space="preserve"> also played an</w:t>
      </w:r>
      <w:r w:rsidR="007F0690">
        <w:rPr>
          <w:sz w:val="24"/>
        </w:rPr>
        <w:t xml:space="preserve"> important role in this project</w:t>
      </w:r>
      <w:r w:rsidR="007F0690">
        <w:rPr>
          <w:rFonts w:hint="eastAsia"/>
          <w:sz w:val="24"/>
        </w:rPr>
        <w:t>.</w:t>
      </w:r>
      <w:r w:rsidR="007F0690">
        <w:rPr>
          <w:sz w:val="24"/>
        </w:rPr>
        <w:t xml:space="preserve"> </w:t>
      </w:r>
      <w:r w:rsidR="007F0690">
        <w:rPr>
          <w:rFonts w:hint="eastAsia"/>
          <w:sz w:val="24"/>
        </w:rPr>
        <w:t>I</w:t>
      </w:r>
      <w:r w:rsidR="00361C71">
        <w:rPr>
          <w:sz w:val="24"/>
        </w:rPr>
        <w:t>t work</w:t>
      </w:r>
      <w:r>
        <w:rPr>
          <w:rFonts w:hint="eastAsia"/>
          <w:sz w:val="24"/>
        </w:rPr>
        <w:t>ed</w:t>
      </w:r>
      <w:r w:rsidR="00361C71">
        <w:rPr>
          <w:sz w:val="24"/>
        </w:rPr>
        <w:t xml:space="preserve"> closely with </w:t>
      </w:r>
      <w:r>
        <w:rPr>
          <w:rFonts w:hint="eastAsia"/>
          <w:sz w:val="24"/>
        </w:rPr>
        <w:t>Red Cross Society of China (RCSC)</w:t>
      </w:r>
      <w:r w:rsidR="00361C71">
        <w:rPr>
          <w:sz w:val="24"/>
        </w:rPr>
        <w:t>,</w:t>
      </w:r>
      <w:r w:rsidR="007F0690">
        <w:rPr>
          <w:sz w:val="24"/>
        </w:rPr>
        <w:t xml:space="preserve"> IFRC and ILO to ensure that</w:t>
      </w:r>
      <w:r w:rsidR="00361C71">
        <w:rPr>
          <w:sz w:val="24"/>
        </w:rPr>
        <w:t xml:space="preserve"> those who became disabled due </w:t>
      </w:r>
      <w:r w:rsidR="00CB2C1F">
        <w:rPr>
          <w:rFonts w:hint="eastAsia"/>
          <w:sz w:val="24"/>
        </w:rPr>
        <w:t xml:space="preserve">to </w:t>
      </w:r>
      <w:r w:rsidR="00361C71">
        <w:rPr>
          <w:sz w:val="24"/>
        </w:rPr>
        <w:t>the earthquake or their family members were given priority in receiving training and access</w:t>
      </w:r>
      <w:r>
        <w:rPr>
          <w:rFonts w:hint="eastAsia"/>
          <w:sz w:val="24"/>
        </w:rPr>
        <w:t>ing</w:t>
      </w:r>
      <w:r w:rsidR="00361C71">
        <w:rPr>
          <w:sz w:val="24"/>
        </w:rPr>
        <w:t xml:space="preserve"> to </w:t>
      </w:r>
      <w:r w:rsidR="00F53BED">
        <w:rPr>
          <w:rFonts w:hint="eastAsia"/>
          <w:sz w:val="24"/>
        </w:rPr>
        <w:t>microcredit</w:t>
      </w:r>
      <w:r w:rsidR="00361C71">
        <w:rPr>
          <w:sz w:val="24"/>
        </w:rPr>
        <w:t xml:space="preserve"> to increase their ability to generate household incomes.</w:t>
      </w:r>
      <w:r w:rsidR="008F6E63">
        <w:rPr>
          <w:rFonts w:hint="eastAsia"/>
          <w:sz w:val="24"/>
        </w:rPr>
        <w:t xml:space="preserve"> </w:t>
      </w:r>
    </w:p>
    <w:p w:rsidR="004C5AAA" w:rsidRDefault="00003CD5" w:rsidP="00067AD7">
      <w:pPr>
        <w:spacing w:beforeLines="50" w:afterLines="50" w:line="360" w:lineRule="auto"/>
        <w:rPr>
          <w:rFonts w:hint="eastAsia"/>
          <w:sz w:val="24"/>
        </w:rPr>
      </w:pPr>
      <w:r>
        <w:rPr>
          <w:sz w:val="24"/>
        </w:rPr>
        <w:t xml:space="preserve">To ensure the quality of the program, the ILO </w:t>
      </w:r>
      <w:r w:rsidR="00AB7602">
        <w:rPr>
          <w:rFonts w:hint="eastAsia"/>
          <w:sz w:val="24"/>
        </w:rPr>
        <w:t>created</w:t>
      </w:r>
      <w:r w:rsidRPr="00003CD5">
        <w:rPr>
          <w:sz w:val="24"/>
        </w:rPr>
        <w:t xml:space="preserve"> an operational structure for monitoring and opera</w:t>
      </w:r>
      <w:r>
        <w:rPr>
          <w:sz w:val="24"/>
        </w:rPr>
        <w:t xml:space="preserve">ting of the whole program. </w:t>
      </w:r>
      <w:r>
        <w:rPr>
          <w:rFonts w:hint="eastAsia"/>
          <w:sz w:val="24"/>
        </w:rPr>
        <w:t>D</w:t>
      </w:r>
      <w:r w:rsidRPr="00003CD5">
        <w:rPr>
          <w:sz w:val="24"/>
        </w:rPr>
        <w:t xml:space="preserve">etails of the project operational structure </w:t>
      </w:r>
      <w:r w:rsidR="00AB7602">
        <w:rPr>
          <w:rFonts w:hint="eastAsia"/>
          <w:sz w:val="24"/>
        </w:rPr>
        <w:t>can be seen</w:t>
      </w:r>
      <w:r w:rsidRPr="00003CD5">
        <w:rPr>
          <w:sz w:val="24"/>
        </w:rPr>
        <w:t xml:space="preserve"> </w:t>
      </w:r>
      <w:r w:rsidR="00AB7602">
        <w:rPr>
          <w:rFonts w:hint="eastAsia"/>
          <w:sz w:val="24"/>
        </w:rPr>
        <w:t xml:space="preserve">in </w:t>
      </w:r>
      <w:r w:rsidRPr="00003CD5">
        <w:rPr>
          <w:sz w:val="24"/>
        </w:rPr>
        <w:t>Figure1.1.</w:t>
      </w:r>
    </w:p>
    <w:p w:rsidR="008F6E63" w:rsidRDefault="008F6E63" w:rsidP="008F6E63">
      <w:pPr>
        <w:rPr>
          <w:rFonts w:hint="eastAsia"/>
        </w:rPr>
      </w:pPr>
      <w:r>
        <w:rPr>
          <w:noProof/>
        </w:rPr>
      </w:r>
      <w:r>
        <w:pict>
          <v:group id="_x0000_s1858" editas="canvas" style="width:414.75pt;height:343.2pt;mso-position-horizontal-relative:char;mso-position-vertical-relative:line" coordorigin="2379,347" coordsize="7139,5979">
            <o:lock v:ext="edit" aspectratio="t"/>
            <v:shape id="_x0000_s1859" type="#_x0000_t75" style="position:absolute;left:2379;top:347;width:7139;height:5979" o:preferrelative="f">
              <v:fill o:detectmouseclick="t"/>
              <v:path o:extrusionok="t" o:connecttype="none"/>
              <o:lock v:ext="edit" text="t"/>
            </v:shape>
            <v:group id="_x0000_s1860" style="position:absolute;left:3644;top:483;width:4519;height:5708" coordorigin="3644,483" coordsize="4519,5708">
              <v:group id="_x0000_s1861" style="position:absolute;left:3644;top:483;width:4519;height:5708" coordorigin="4729,619" coordsize="4518,5708">
                <v:rect id="_x0000_s1862" style="position:absolute;left:7259;top:1162;width:1988;height:543" fillcolor="red">
                  <v:fill color2="fill darken(118)" rotate="t" method="linear sigma" focus="100%" type="gradient"/>
                  <v:textbox>
                    <w:txbxContent>
                      <w:p w:rsidR="00036C17" w:rsidRPr="00A82D51" w:rsidRDefault="00036C17" w:rsidP="008F6E63">
                        <w:pPr>
                          <w:spacing w:line="360" w:lineRule="auto"/>
                          <w:rPr>
                            <w:rFonts w:hint="eastAsia"/>
                            <w:b/>
                            <w:color w:val="FFFFFF"/>
                          </w:rPr>
                        </w:pPr>
                        <w:r w:rsidRPr="00A82D51">
                          <w:rPr>
                            <w:b/>
                            <w:color w:val="FFFFFF"/>
                          </w:rPr>
                          <w:t>T</w:t>
                        </w:r>
                        <w:r w:rsidRPr="00A82D51">
                          <w:rPr>
                            <w:rFonts w:hint="eastAsia"/>
                            <w:b/>
                            <w:color w:val="FFFFFF"/>
                          </w:rPr>
                          <w:t>raining preparation</w:t>
                        </w:r>
                      </w:p>
                    </w:txbxContent>
                  </v:textbox>
                </v:rect>
                <v:rect id="_x0000_s1863" style="position:absolute;left:7259;top:1842;width:1988;height:678" fillcolor="#c9f">
                  <v:fill color2="fill darken(118)" rotate="t" method="linear sigma" focus="100%" type="gradient"/>
                  <v:textbox>
                    <w:txbxContent>
                      <w:p w:rsidR="00036C17" w:rsidRPr="00A82D51" w:rsidRDefault="00036C17" w:rsidP="008F6E63">
                        <w:pPr>
                          <w:rPr>
                            <w:rFonts w:hint="eastAsia"/>
                            <w:b/>
                          </w:rPr>
                        </w:pPr>
                        <w:r w:rsidRPr="00A82D51">
                          <w:rPr>
                            <w:rFonts w:hint="eastAsia"/>
                            <w:b/>
                          </w:rPr>
                          <w:t>Submit courses application</w:t>
                        </w:r>
                      </w:p>
                    </w:txbxContent>
                  </v:textbox>
                </v:rect>
                <v:rect id="_x0000_s1864" style="position:absolute;left:7259;top:619;width:1898;height:407" fillcolor="#36f">
                  <v:fill color2="fill darken(118)" rotate="t" method="linear sigma" focus="100%" type="gradient"/>
                  <v:textbox>
                    <w:txbxContent>
                      <w:p w:rsidR="00036C17" w:rsidRPr="00A82D51" w:rsidRDefault="00036C17" w:rsidP="008F6E63">
                        <w:pPr>
                          <w:rPr>
                            <w:rFonts w:hint="eastAsia"/>
                            <w:b/>
                            <w:color w:val="FFFFFF"/>
                          </w:rPr>
                        </w:pPr>
                        <w:r w:rsidRPr="00A82D51">
                          <w:rPr>
                            <w:rFonts w:hint="eastAsia"/>
                            <w:b/>
                            <w:color w:val="FFFFFF"/>
                          </w:rPr>
                          <w:t>Submit training plan</w:t>
                        </w:r>
                      </w:p>
                    </w:txbxContent>
                  </v:textbox>
                </v:rect>
                <v:rect id="_x0000_s1865" style="position:absolute;left:7259;top:3609;width:1808;height:405" fillcolor="yellow">
                  <v:fill color2="fill darken(118)" rotate="t" method="linear sigma" focus="100%" type="gradient"/>
                  <v:textbox>
                    <w:txbxContent>
                      <w:p w:rsidR="00036C17" w:rsidRPr="00A82D51" w:rsidRDefault="00036C17" w:rsidP="008F6E63">
                        <w:pPr>
                          <w:jc w:val="center"/>
                          <w:rPr>
                            <w:rFonts w:hint="eastAsia"/>
                            <w:b/>
                          </w:rPr>
                        </w:pPr>
                        <w:r w:rsidRPr="00A82D51">
                          <w:rPr>
                            <w:rFonts w:hint="eastAsia"/>
                            <w:b/>
                          </w:rPr>
                          <w:t>Training evaluation</w:t>
                        </w:r>
                      </w:p>
                    </w:txbxContent>
                  </v:textbox>
                </v:rect>
                <v:rect id="_x0000_s1866" style="position:absolute;left:7259;top:2793;width:1808;height:405" fillcolor="green">
                  <v:fill color2="fill darken(118)" rotate="t" method="linear sigma" focus="100%" type="gradient"/>
                  <v:textbox>
                    <w:txbxContent>
                      <w:p w:rsidR="00036C17" w:rsidRPr="00A82D51" w:rsidRDefault="00036C17" w:rsidP="008F6E63">
                        <w:pPr>
                          <w:jc w:val="center"/>
                          <w:rPr>
                            <w:rFonts w:hint="eastAsia"/>
                            <w:b/>
                            <w:color w:val="FFFFFF"/>
                          </w:rPr>
                        </w:pPr>
                        <w:r w:rsidRPr="00A82D51">
                          <w:rPr>
                            <w:rFonts w:hint="eastAsia"/>
                            <w:b/>
                            <w:color w:val="FFFFFF"/>
                          </w:rPr>
                          <w:t>SIYB or VT</w:t>
                        </w:r>
                      </w:p>
                    </w:txbxContent>
                  </v:textbox>
                </v:rect>
                <v:rect id="_x0000_s1867" style="position:absolute;left:7259;top:5647;width:1717;height:680" fillcolor="lime">
                  <v:fill color2="fill darken(118)" rotate="t" method="linear sigma" type="gradient"/>
                  <v:textbox>
                    <w:txbxContent>
                      <w:p w:rsidR="00036C17" w:rsidRPr="00A82D51" w:rsidRDefault="00036C17" w:rsidP="008F6E63">
                        <w:pPr>
                          <w:rPr>
                            <w:rFonts w:hint="eastAsia"/>
                            <w:b/>
                          </w:rPr>
                        </w:pPr>
                        <w:r w:rsidRPr="00A82D51">
                          <w:rPr>
                            <w:rFonts w:hint="eastAsia"/>
                            <w:b/>
                            <w:color w:val="FFFFFF"/>
                          </w:rPr>
                          <w:t xml:space="preserve">Submit training achievement </w:t>
                        </w:r>
                        <w:r w:rsidRPr="00A82D51">
                          <w:rPr>
                            <w:rFonts w:hint="eastAsia"/>
                            <w:b/>
                          </w:rPr>
                          <w:t>report</w:t>
                        </w:r>
                      </w:p>
                    </w:txbxContent>
                  </v:textbox>
                </v:rect>
                <v:rect id="_x0000_s1868" style="position:absolute;left:7259;top:4831;width:1809;height:404" fillcolor="purple">
                  <v:fill color2="fill darken(118)" rotate="t" method="linear sigma" focus="100%" type="gradient"/>
                  <v:textbox>
                    <w:txbxContent>
                      <w:p w:rsidR="00036C17" w:rsidRPr="00A82D51" w:rsidRDefault="00036C17" w:rsidP="008F6E63">
                        <w:pPr>
                          <w:jc w:val="center"/>
                          <w:rPr>
                            <w:rFonts w:hint="eastAsia"/>
                            <w:b/>
                            <w:color w:val="FFFFFF"/>
                          </w:rPr>
                        </w:pPr>
                        <w:r w:rsidRPr="00A82D51">
                          <w:rPr>
                            <w:rFonts w:hint="eastAsia"/>
                            <w:b/>
                            <w:color w:val="FFFFFF"/>
                          </w:rPr>
                          <w:t>Follow-up Services</w:t>
                        </w:r>
                      </w:p>
                    </w:txbxContent>
                  </v:textbox>
                </v:rect>
                <v:rect id="_x0000_s1869" style="position:absolute;left:4729;top:891;width:2079;height:1086" fillcolor="aqua">
                  <v:fill color2="fill darken(118)" rotate="t" method="linear sigma" type="gradient"/>
                  <v:textbox>
                    <w:txbxContent>
                      <w:p w:rsidR="00036C17" w:rsidRDefault="00036C17" w:rsidP="008F6E63">
                        <w:pPr>
                          <w:rPr>
                            <w:rFonts w:hint="eastAsia"/>
                          </w:rPr>
                        </w:pPr>
                      </w:p>
                      <w:p w:rsidR="00036C17" w:rsidRPr="009C274E" w:rsidRDefault="00036C17" w:rsidP="008F6E63">
                        <w:pPr>
                          <w:jc w:val="center"/>
                          <w:rPr>
                            <w:rFonts w:hint="eastAsia"/>
                            <w:b/>
                          </w:rPr>
                        </w:pPr>
                        <w:r w:rsidRPr="009C274E">
                          <w:rPr>
                            <w:rFonts w:hint="eastAsia"/>
                            <w:b/>
                          </w:rPr>
                          <w:t>Preparation Work</w:t>
                        </w:r>
                      </w:p>
                    </w:txbxContent>
                  </v:textbox>
                </v:rect>
                <v:line id="_x0000_s1870" style="position:absolute" from="5723,1978" to="5724,2929">
                  <v:stroke endarrow="block"/>
                </v:line>
                <v:line id="_x0000_s1871" style="position:absolute;flip:x" from="5723,4016" to="5724,4967">
                  <v:stroke endarrow="block"/>
                </v:line>
                <v:rect id="_x0000_s1872" style="position:absolute;left:4729;top:4967;width:2078;height:1087" fillcolor="aqua">
                  <v:fill color2="fill darken(118)" rotate="t" method="linear sigma" type="gradient"/>
                  <v:textbox>
                    <w:txbxContent>
                      <w:p w:rsidR="00036C17" w:rsidRDefault="00036C17" w:rsidP="008F6E63">
                        <w:pPr>
                          <w:rPr>
                            <w:rFonts w:hint="eastAsia"/>
                          </w:rPr>
                        </w:pPr>
                      </w:p>
                      <w:p w:rsidR="00036C17" w:rsidRPr="009C274E" w:rsidRDefault="00036C17" w:rsidP="008F6E63">
                        <w:pPr>
                          <w:jc w:val="center"/>
                          <w:rPr>
                            <w:rFonts w:hint="eastAsia"/>
                            <w:b/>
                          </w:rPr>
                        </w:pPr>
                        <w:r w:rsidRPr="009C274E">
                          <w:rPr>
                            <w:rFonts w:hint="eastAsia"/>
                            <w:b/>
                          </w:rPr>
                          <w:t>Follow up report</w:t>
                        </w:r>
                      </w:p>
                    </w:txbxContent>
                  </v:textbox>
                </v:rect>
                <v:rect id="_x0000_s1873" style="position:absolute;left:4729;top:2929;width:2079;height:1088" fillcolor="aqua">
                  <v:fill color2="fill darken(118)" rotate="t" method="linear sigma" type="gradient"/>
                  <v:textbox>
                    <w:txbxContent>
                      <w:p w:rsidR="00036C17" w:rsidRDefault="00036C17" w:rsidP="008F6E63">
                        <w:pPr>
                          <w:rPr>
                            <w:rFonts w:hint="eastAsia"/>
                          </w:rPr>
                        </w:pPr>
                      </w:p>
                      <w:p w:rsidR="00036C17" w:rsidRPr="009C274E" w:rsidRDefault="00036C17" w:rsidP="008F6E63">
                        <w:pPr>
                          <w:jc w:val="center"/>
                          <w:rPr>
                            <w:rFonts w:hint="eastAsia"/>
                            <w:b/>
                          </w:rPr>
                        </w:pPr>
                        <w:r w:rsidRPr="009C274E">
                          <w:rPr>
                            <w:rFonts w:hint="eastAsia"/>
                            <w:b/>
                          </w:rPr>
                          <w:t>Training</w:t>
                        </w:r>
                      </w:p>
                    </w:txbxContent>
                  </v:textbox>
                </v:rect>
                <v:line id="_x0000_s1874" style="position:absolute;flip:x" from="6807,890" to="7259,891">
                  <v:stroke endarrow="block"/>
                </v:line>
                <v:line id="_x0000_s1875" style="position:absolute;flip:x" from="6807,1978" to="7259,1979">
                  <v:stroke endarrow="block"/>
                </v:line>
                <v:line id="_x0000_s1876" style="position:absolute;flip:x" from="6807,1434" to="7259,1435">
                  <v:stroke endarrow="block"/>
                </v:line>
                <v:line id="_x0000_s1877" style="position:absolute;flip:x" from="6807,5103" to="7259,5104">
                  <v:stroke endarrow="block"/>
                </v:line>
                <v:line id="_x0000_s1878" style="position:absolute;flip:x" from="6807,5918" to="7259,5920">
                  <v:stroke endarrow="block"/>
                </v:line>
                <v:line id="_x0000_s1879" style="position:absolute;flip:x" from="6807,3065" to="7260,3066">
                  <v:stroke endarrow="block"/>
                </v:line>
                <v:line id="_x0000_s1880" style="position:absolute;flip:x" from="6807,3744" to="7259,3745">
                  <v:stroke endarrow="block"/>
                </v:line>
              </v:group>
              <v:line id="_x0000_s1881" style="position:absolute" from="6988,890" to="6988,1026">
                <v:stroke endarrow="block"/>
              </v:line>
              <v:line id="_x0000_s1882" style="position:absolute" from="6988,1570" to="6988,1706">
                <v:stroke endarrow="block"/>
              </v:line>
              <v:line id="_x0000_s1883" style="position:absolute" from="6988,2385" to="6988,2657">
                <v:stroke endarrow="block"/>
              </v:line>
              <v:line id="_x0000_s1884" style="position:absolute" from="6988,3065" to="6988,3472">
                <v:stroke endarrow="block"/>
              </v:line>
              <v:line id="_x0000_s1885" style="position:absolute" from="6988,3880" to="6988,4695">
                <v:stroke endarrow="block"/>
              </v:line>
              <v:line id="_x0000_s1886" style="position:absolute" from="6988,5103" to="6988,5511">
                <v:stroke endarrow="block"/>
              </v:line>
            </v:group>
            <w10:wrap type="none"/>
            <w10:anchorlock/>
          </v:group>
        </w:pict>
      </w:r>
    </w:p>
    <w:p w:rsidR="008F6E63" w:rsidRPr="008F6E63" w:rsidRDefault="008F6E63" w:rsidP="008F6E63">
      <w:pPr>
        <w:snapToGrid w:val="0"/>
        <w:spacing w:afterLines="50"/>
        <w:jc w:val="center"/>
        <w:rPr>
          <w:rFonts w:hint="eastAsia"/>
          <w:b/>
          <w:szCs w:val="21"/>
        </w:rPr>
      </w:pPr>
      <w:r w:rsidRPr="00EE3C03">
        <w:rPr>
          <w:rFonts w:hint="eastAsia"/>
          <w:b/>
          <w:szCs w:val="21"/>
        </w:rPr>
        <w:t>Figure</w:t>
      </w:r>
      <w:r>
        <w:rPr>
          <w:rFonts w:hint="eastAsia"/>
          <w:b/>
          <w:szCs w:val="21"/>
        </w:rPr>
        <w:t xml:space="preserve">1.1 </w:t>
      </w:r>
      <w:r w:rsidRPr="00EE3C03">
        <w:rPr>
          <w:rFonts w:hint="eastAsia"/>
          <w:b/>
          <w:szCs w:val="21"/>
        </w:rPr>
        <w:t>Operation structure guid</w:t>
      </w:r>
      <w:r>
        <w:rPr>
          <w:rFonts w:hint="eastAsia"/>
          <w:b/>
          <w:szCs w:val="21"/>
        </w:rPr>
        <w:t>e</w:t>
      </w:r>
      <w:r w:rsidRPr="00EE3C03">
        <w:rPr>
          <w:rFonts w:hint="eastAsia"/>
          <w:b/>
          <w:szCs w:val="21"/>
        </w:rPr>
        <w:t>line</w:t>
      </w:r>
    </w:p>
    <w:p w:rsidR="00A06182" w:rsidRDefault="00A06182" w:rsidP="00067AD7">
      <w:pPr>
        <w:numPr>
          <w:ilvl w:val="0"/>
          <w:numId w:val="1"/>
          <w:numberingChange w:id="26" w:author="蒋远胜" w:date="2011-05-22T16:09:00Z" w:original="%1:2:0:."/>
        </w:numPr>
        <w:spacing w:beforeLines="50" w:afterLines="50" w:line="360" w:lineRule="auto"/>
        <w:outlineLvl w:val="2"/>
        <w:rPr>
          <w:rFonts w:hint="eastAsia"/>
          <w:b/>
          <w:sz w:val="30"/>
          <w:szCs w:val="30"/>
        </w:rPr>
      </w:pPr>
      <w:bookmarkStart w:id="27" w:name="_Toc291139889"/>
      <w:bookmarkStart w:id="28" w:name="_Toc291140397"/>
      <w:bookmarkStart w:id="29" w:name="_Toc292100696"/>
      <w:r w:rsidRPr="00A06182">
        <w:rPr>
          <w:b/>
          <w:sz w:val="30"/>
          <w:szCs w:val="30"/>
        </w:rPr>
        <w:t>Purpose of Evaluation</w:t>
      </w:r>
      <w:bookmarkEnd w:id="27"/>
      <w:bookmarkEnd w:id="28"/>
      <w:bookmarkEnd w:id="29"/>
    </w:p>
    <w:p w:rsidR="003320D8" w:rsidRPr="003320D8" w:rsidRDefault="003320D8" w:rsidP="00067AD7">
      <w:pPr>
        <w:spacing w:beforeLines="50" w:afterLines="50" w:line="360" w:lineRule="auto"/>
        <w:rPr>
          <w:rFonts w:hint="eastAsia"/>
          <w:sz w:val="24"/>
        </w:rPr>
      </w:pPr>
      <w:r>
        <w:rPr>
          <w:sz w:val="24"/>
        </w:rPr>
        <w:t xml:space="preserve">This final external evaluation </w:t>
      </w:r>
      <w:r w:rsidR="00AA38C3">
        <w:rPr>
          <w:rFonts w:hint="eastAsia"/>
          <w:sz w:val="24"/>
        </w:rPr>
        <w:t>i</w:t>
      </w:r>
      <w:r>
        <w:rPr>
          <w:sz w:val="24"/>
        </w:rPr>
        <w:t xml:space="preserve">s aiming to provide an independent analysis of this project, especially in terms of the </w:t>
      </w:r>
      <w:r w:rsidR="00AA38C3">
        <w:rPr>
          <w:rFonts w:hint="eastAsia"/>
          <w:sz w:val="24"/>
        </w:rPr>
        <w:t xml:space="preserve">project </w:t>
      </w:r>
      <w:r>
        <w:rPr>
          <w:sz w:val="24"/>
        </w:rPr>
        <w:t xml:space="preserve">design, implementation, monitoring and delivering outcomes of the training programs component, as well as to look </w:t>
      </w:r>
      <w:r w:rsidR="00C84D4D">
        <w:rPr>
          <w:rFonts w:hint="eastAsia"/>
          <w:sz w:val="24"/>
        </w:rPr>
        <w:t>into</w:t>
      </w:r>
      <w:r>
        <w:rPr>
          <w:sz w:val="24"/>
        </w:rPr>
        <w:t xml:space="preserve"> the compatibility to its component of microfinance.</w:t>
      </w:r>
    </w:p>
    <w:p w:rsidR="00571530" w:rsidRDefault="003320D8" w:rsidP="00067AD7">
      <w:pPr>
        <w:spacing w:beforeLines="50" w:afterLines="50" w:line="360" w:lineRule="auto"/>
        <w:rPr>
          <w:rFonts w:hint="eastAsia"/>
          <w:sz w:val="24"/>
        </w:rPr>
      </w:pPr>
      <w:r>
        <w:rPr>
          <w:sz w:val="24"/>
        </w:rPr>
        <w:t>Th</w:t>
      </w:r>
      <w:r w:rsidR="00AA38C3">
        <w:rPr>
          <w:rFonts w:hint="eastAsia"/>
          <w:sz w:val="24"/>
        </w:rPr>
        <w:t>e</w:t>
      </w:r>
      <w:r>
        <w:rPr>
          <w:sz w:val="24"/>
        </w:rPr>
        <w:t xml:space="preserve"> evaluation w</w:t>
      </w:r>
      <w:r w:rsidR="00AA38C3">
        <w:rPr>
          <w:rFonts w:hint="eastAsia"/>
          <w:sz w:val="24"/>
        </w:rPr>
        <w:t>ill</w:t>
      </w:r>
      <w:r>
        <w:rPr>
          <w:sz w:val="24"/>
        </w:rPr>
        <w:t xml:space="preserve"> focus on the effectiveness and efficiency during different phases of th</w:t>
      </w:r>
      <w:r w:rsidR="00A775B7">
        <w:rPr>
          <w:rFonts w:hint="eastAsia"/>
          <w:sz w:val="24"/>
        </w:rPr>
        <w:t>e</w:t>
      </w:r>
      <w:r>
        <w:rPr>
          <w:sz w:val="24"/>
        </w:rPr>
        <w:t xml:space="preserve"> project, but will also exam</w:t>
      </w:r>
      <w:r w:rsidR="00147BA8">
        <w:rPr>
          <w:rFonts w:hint="eastAsia"/>
          <w:sz w:val="24"/>
        </w:rPr>
        <w:t>ine</w:t>
      </w:r>
      <w:r>
        <w:rPr>
          <w:sz w:val="24"/>
        </w:rPr>
        <w:t xml:space="preserve"> the difficulties occurred during the implementation process, and whether appropriate adjustments were made to ensure the primary objective</w:t>
      </w:r>
      <w:r w:rsidR="00D966DA">
        <w:rPr>
          <w:rFonts w:hint="eastAsia"/>
          <w:sz w:val="24"/>
        </w:rPr>
        <w:t>s</w:t>
      </w:r>
      <w:r>
        <w:rPr>
          <w:sz w:val="24"/>
        </w:rPr>
        <w:t xml:space="preserve"> w</w:t>
      </w:r>
      <w:r w:rsidR="00D966DA">
        <w:rPr>
          <w:rFonts w:hint="eastAsia"/>
          <w:sz w:val="24"/>
        </w:rPr>
        <w:t>ere</w:t>
      </w:r>
      <w:r>
        <w:rPr>
          <w:sz w:val="24"/>
        </w:rPr>
        <w:t xml:space="preserve"> achieved. It will also </w:t>
      </w:r>
      <w:r w:rsidR="00CA037A">
        <w:rPr>
          <w:rFonts w:hint="eastAsia"/>
          <w:sz w:val="24"/>
        </w:rPr>
        <w:t>pay attention</w:t>
      </w:r>
      <w:r>
        <w:rPr>
          <w:sz w:val="24"/>
        </w:rPr>
        <w:t xml:space="preserve"> to the institutional and partnership arrangements, </w:t>
      </w:r>
      <w:r w:rsidR="00D966DA">
        <w:rPr>
          <w:rFonts w:hint="eastAsia"/>
          <w:sz w:val="24"/>
        </w:rPr>
        <w:t>in order</w:t>
      </w:r>
      <w:r>
        <w:rPr>
          <w:sz w:val="24"/>
        </w:rPr>
        <w:t xml:space="preserve"> to draw some concrete recommendations to the Red Cross and the ILO, with regard to the lessons learnt and improvements required for future replication in other similar circumstances</w:t>
      </w:r>
      <w:r w:rsidR="00571530">
        <w:rPr>
          <w:rFonts w:hint="eastAsia"/>
          <w:sz w:val="24"/>
        </w:rPr>
        <w:t>.</w:t>
      </w:r>
    </w:p>
    <w:p w:rsidR="003320D8" w:rsidRPr="003320D8" w:rsidRDefault="00571530" w:rsidP="00067AD7">
      <w:pPr>
        <w:spacing w:beforeLines="50" w:afterLines="50" w:line="360" w:lineRule="auto"/>
        <w:rPr>
          <w:rFonts w:hint="eastAsia"/>
          <w:sz w:val="24"/>
        </w:rPr>
      </w:pPr>
      <w:r>
        <w:rPr>
          <w:rFonts w:hint="eastAsia"/>
          <w:sz w:val="24"/>
        </w:rPr>
        <w:t>A</w:t>
      </w:r>
      <w:r w:rsidR="003320D8">
        <w:rPr>
          <w:sz w:val="24"/>
        </w:rPr>
        <w:t>nother importan</w:t>
      </w:r>
      <w:r w:rsidR="008A62FE">
        <w:rPr>
          <w:rFonts w:hint="eastAsia"/>
          <w:sz w:val="24"/>
        </w:rPr>
        <w:t>t</w:t>
      </w:r>
      <w:r w:rsidR="003320D8">
        <w:rPr>
          <w:sz w:val="24"/>
        </w:rPr>
        <w:t xml:space="preserve"> issue </w:t>
      </w:r>
      <w:r w:rsidR="00CA037A">
        <w:rPr>
          <w:sz w:val="24"/>
        </w:rPr>
        <w:t>th</w:t>
      </w:r>
      <w:r>
        <w:rPr>
          <w:rFonts w:hint="eastAsia"/>
          <w:sz w:val="24"/>
        </w:rPr>
        <w:t>is</w:t>
      </w:r>
      <w:r w:rsidR="00CA037A">
        <w:rPr>
          <w:sz w:val="24"/>
        </w:rPr>
        <w:t xml:space="preserve"> </w:t>
      </w:r>
      <w:r w:rsidR="003320D8">
        <w:rPr>
          <w:sz w:val="24"/>
        </w:rPr>
        <w:t xml:space="preserve">evaluation will </w:t>
      </w:r>
      <w:r w:rsidR="008A62FE">
        <w:rPr>
          <w:rFonts w:hint="eastAsia"/>
          <w:sz w:val="24"/>
        </w:rPr>
        <w:t>address</w:t>
      </w:r>
      <w:r w:rsidR="008A62FE">
        <w:rPr>
          <w:sz w:val="24"/>
        </w:rPr>
        <w:t xml:space="preserve"> </w:t>
      </w:r>
      <w:r w:rsidR="003320D8">
        <w:rPr>
          <w:sz w:val="24"/>
        </w:rPr>
        <w:t xml:space="preserve">is to provide expertise in the </w:t>
      </w:r>
      <w:r w:rsidR="003320D8">
        <w:rPr>
          <w:sz w:val="24"/>
        </w:rPr>
        <w:lastRenderedPageBreak/>
        <w:t xml:space="preserve">design and implementation </w:t>
      </w:r>
      <w:r>
        <w:rPr>
          <w:rFonts w:hint="eastAsia"/>
          <w:sz w:val="24"/>
        </w:rPr>
        <w:t xml:space="preserve">of </w:t>
      </w:r>
      <w:r w:rsidR="00CA037A">
        <w:rPr>
          <w:rFonts w:hint="eastAsia"/>
          <w:sz w:val="24"/>
        </w:rPr>
        <w:t>the</w:t>
      </w:r>
      <w:r w:rsidR="003320D8">
        <w:rPr>
          <w:sz w:val="24"/>
        </w:rPr>
        <w:t xml:space="preserve"> microfinance component. Though it is only at the beginning of its implementation stage, it </w:t>
      </w:r>
      <w:r w:rsidR="009035C2">
        <w:rPr>
          <w:rFonts w:hint="eastAsia"/>
          <w:sz w:val="24"/>
        </w:rPr>
        <w:t>could</w:t>
      </w:r>
      <w:r w:rsidR="003320D8">
        <w:rPr>
          <w:sz w:val="24"/>
        </w:rPr>
        <w:t xml:space="preserve"> </w:t>
      </w:r>
      <w:r w:rsidR="00CA037A">
        <w:rPr>
          <w:rFonts w:hint="eastAsia"/>
          <w:sz w:val="24"/>
        </w:rPr>
        <w:t xml:space="preserve">certainly </w:t>
      </w:r>
      <w:r w:rsidR="003320D8">
        <w:rPr>
          <w:sz w:val="24"/>
        </w:rPr>
        <w:t>contribute to the success of the project as a whole.</w:t>
      </w:r>
    </w:p>
    <w:p w:rsidR="004C5AAA" w:rsidRPr="004C5AAA" w:rsidRDefault="003320D8" w:rsidP="00067AD7">
      <w:pPr>
        <w:spacing w:beforeLines="50" w:afterLines="50" w:line="360" w:lineRule="auto"/>
        <w:rPr>
          <w:rFonts w:hint="eastAsia"/>
          <w:sz w:val="24"/>
        </w:rPr>
      </w:pPr>
      <w:r>
        <w:rPr>
          <w:sz w:val="24"/>
        </w:rPr>
        <w:t>At the end of th</w:t>
      </w:r>
      <w:r w:rsidR="00CA037A">
        <w:rPr>
          <w:rFonts w:hint="eastAsia"/>
          <w:sz w:val="24"/>
        </w:rPr>
        <w:t>e</w:t>
      </w:r>
      <w:r>
        <w:rPr>
          <w:sz w:val="24"/>
        </w:rPr>
        <w:t xml:space="preserve"> evaluation, conclusions </w:t>
      </w:r>
      <w:r w:rsidR="00052D69">
        <w:rPr>
          <w:rFonts w:hint="eastAsia"/>
          <w:sz w:val="24"/>
        </w:rPr>
        <w:t>w</w:t>
      </w:r>
      <w:r w:rsidR="009035C2">
        <w:rPr>
          <w:rFonts w:hint="eastAsia"/>
          <w:sz w:val="24"/>
        </w:rPr>
        <w:t>ill</w:t>
      </w:r>
      <w:r w:rsidR="00052D69">
        <w:rPr>
          <w:sz w:val="24"/>
        </w:rPr>
        <w:t xml:space="preserve"> </w:t>
      </w:r>
      <w:r>
        <w:rPr>
          <w:sz w:val="24"/>
        </w:rPr>
        <w:t xml:space="preserve">be made </w:t>
      </w:r>
      <w:r w:rsidR="00DE2FCF">
        <w:rPr>
          <w:rFonts w:hint="eastAsia"/>
          <w:sz w:val="24"/>
        </w:rPr>
        <w:t>which</w:t>
      </w:r>
      <w:r w:rsidR="00DE2FCF">
        <w:rPr>
          <w:sz w:val="24"/>
        </w:rPr>
        <w:t xml:space="preserve"> </w:t>
      </w:r>
      <w:r>
        <w:rPr>
          <w:sz w:val="24"/>
        </w:rPr>
        <w:t>clearly stat</w:t>
      </w:r>
      <w:r w:rsidR="00052D69">
        <w:rPr>
          <w:rFonts w:hint="eastAsia"/>
          <w:sz w:val="24"/>
        </w:rPr>
        <w:t>ing</w:t>
      </w:r>
      <w:r>
        <w:rPr>
          <w:sz w:val="24"/>
        </w:rPr>
        <w:t xml:space="preserve"> whether progresses have been made towards achieving its stated objectives; the strength</w:t>
      </w:r>
      <w:r w:rsidR="009035C2">
        <w:rPr>
          <w:rFonts w:hint="eastAsia"/>
          <w:sz w:val="24"/>
        </w:rPr>
        <w:t>s</w:t>
      </w:r>
      <w:r>
        <w:rPr>
          <w:sz w:val="24"/>
        </w:rPr>
        <w:t xml:space="preserve"> and weakness</w:t>
      </w:r>
      <w:r w:rsidR="009035C2">
        <w:rPr>
          <w:rFonts w:hint="eastAsia"/>
          <w:sz w:val="24"/>
        </w:rPr>
        <w:t>es</w:t>
      </w:r>
      <w:r>
        <w:rPr>
          <w:sz w:val="24"/>
        </w:rPr>
        <w:t xml:space="preserve"> of its design; the experiences of its partnership/stakeholder modeling, especially the </w:t>
      </w:r>
      <w:r w:rsidRPr="003320D8">
        <w:rPr>
          <w:sz w:val="24"/>
        </w:rPr>
        <w:t>i</w:t>
      </w:r>
      <w:r w:rsidRPr="003320D8">
        <w:rPr>
          <w:rFonts w:hint="eastAsia"/>
          <w:sz w:val="24"/>
        </w:rPr>
        <w:t xml:space="preserve">nter-agency cooperation between </w:t>
      </w:r>
      <w:r w:rsidR="009035C2">
        <w:rPr>
          <w:rFonts w:hint="eastAsia"/>
          <w:sz w:val="24"/>
        </w:rPr>
        <w:t xml:space="preserve">the </w:t>
      </w:r>
      <w:r w:rsidRPr="003320D8">
        <w:rPr>
          <w:sz w:val="24"/>
        </w:rPr>
        <w:t>IFRC</w:t>
      </w:r>
      <w:r w:rsidRPr="003320D8">
        <w:rPr>
          <w:rFonts w:hint="eastAsia"/>
          <w:sz w:val="24"/>
        </w:rPr>
        <w:t xml:space="preserve"> and I</w:t>
      </w:r>
      <w:r w:rsidRPr="003320D8">
        <w:rPr>
          <w:sz w:val="24"/>
        </w:rPr>
        <w:t>LO</w:t>
      </w:r>
      <w:r>
        <w:rPr>
          <w:sz w:val="24"/>
        </w:rPr>
        <w:t>; and the possibility of future replication in similar situation when needed.</w:t>
      </w:r>
    </w:p>
    <w:p w:rsidR="00A06182" w:rsidRDefault="00A06182" w:rsidP="00067AD7">
      <w:pPr>
        <w:numPr>
          <w:ilvl w:val="0"/>
          <w:numId w:val="1"/>
          <w:numberingChange w:id="30" w:author="蒋远胜" w:date="2011-05-22T16:09:00Z" w:original="%1:3:0:."/>
        </w:numPr>
        <w:spacing w:beforeLines="50" w:afterLines="50" w:line="360" w:lineRule="auto"/>
        <w:outlineLvl w:val="2"/>
        <w:rPr>
          <w:rFonts w:hint="eastAsia"/>
          <w:b/>
          <w:sz w:val="30"/>
          <w:szCs w:val="30"/>
        </w:rPr>
      </w:pPr>
      <w:bookmarkStart w:id="31" w:name="_Toc291139890"/>
      <w:bookmarkStart w:id="32" w:name="_Toc291140398"/>
      <w:bookmarkStart w:id="33" w:name="_Toc292100697"/>
      <w:r>
        <w:rPr>
          <w:rFonts w:hint="eastAsia"/>
          <w:b/>
          <w:sz w:val="30"/>
          <w:szCs w:val="30"/>
        </w:rPr>
        <w:t xml:space="preserve">Data </w:t>
      </w:r>
      <w:r w:rsidR="003B4015">
        <w:rPr>
          <w:rFonts w:hint="eastAsia"/>
          <w:b/>
          <w:sz w:val="30"/>
          <w:szCs w:val="30"/>
        </w:rPr>
        <w:t>S</w:t>
      </w:r>
      <w:r>
        <w:rPr>
          <w:rFonts w:hint="eastAsia"/>
          <w:b/>
          <w:sz w:val="30"/>
          <w:szCs w:val="30"/>
        </w:rPr>
        <w:t xml:space="preserve">ources and </w:t>
      </w:r>
      <w:r w:rsidRPr="00A06182">
        <w:rPr>
          <w:b/>
          <w:sz w:val="30"/>
          <w:szCs w:val="30"/>
        </w:rPr>
        <w:t>Evaluation Methodology</w:t>
      </w:r>
      <w:bookmarkEnd w:id="31"/>
      <w:bookmarkEnd w:id="32"/>
      <w:bookmarkEnd w:id="33"/>
    </w:p>
    <w:p w:rsidR="004C5AAA" w:rsidRDefault="004C5AAA" w:rsidP="00067AD7">
      <w:pPr>
        <w:numPr>
          <w:ilvl w:val="1"/>
          <w:numId w:val="1"/>
          <w:numberingChange w:id="34" w:author="蒋远胜" w:date="2011-05-22T16:09:00Z" w:original="%1:3:0:.%2:1:0:"/>
        </w:numPr>
        <w:spacing w:beforeLines="50" w:afterLines="50" w:line="360" w:lineRule="auto"/>
        <w:outlineLvl w:val="2"/>
        <w:rPr>
          <w:rFonts w:hint="eastAsia"/>
          <w:b/>
          <w:i/>
          <w:sz w:val="24"/>
        </w:rPr>
      </w:pPr>
      <w:bookmarkStart w:id="35" w:name="_Toc292100698"/>
      <w:r>
        <w:rPr>
          <w:rFonts w:hint="eastAsia"/>
          <w:b/>
          <w:i/>
          <w:sz w:val="24"/>
        </w:rPr>
        <w:t>Data sources</w:t>
      </w:r>
      <w:bookmarkEnd w:id="35"/>
    </w:p>
    <w:p w:rsidR="00862CA5" w:rsidRDefault="009035C2" w:rsidP="00067AD7">
      <w:pPr>
        <w:spacing w:beforeLines="50" w:afterLines="50" w:line="360" w:lineRule="auto"/>
        <w:rPr>
          <w:sz w:val="24"/>
        </w:rPr>
      </w:pPr>
      <w:r>
        <w:rPr>
          <w:rFonts w:hint="eastAsia"/>
          <w:sz w:val="24"/>
        </w:rPr>
        <w:t xml:space="preserve">Regarding to </w:t>
      </w:r>
      <w:r w:rsidR="00F93E80">
        <w:rPr>
          <w:rFonts w:hint="eastAsia"/>
          <w:sz w:val="24"/>
        </w:rPr>
        <w:t xml:space="preserve">the </w:t>
      </w:r>
      <w:r w:rsidR="0092678B">
        <w:rPr>
          <w:sz w:val="24"/>
        </w:rPr>
        <w:t>purpose</w:t>
      </w:r>
      <w:r w:rsidR="00F93E80">
        <w:rPr>
          <w:rFonts w:hint="eastAsia"/>
          <w:sz w:val="24"/>
        </w:rPr>
        <w:t xml:space="preserve"> of this report,</w:t>
      </w:r>
      <w:r w:rsidR="00F93E80">
        <w:rPr>
          <w:sz w:val="24"/>
        </w:rPr>
        <w:t xml:space="preserve"> </w:t>
      </w:r>
      <w:r w:rsidR="00F93E80">
        <w:rPr>
          <w:rFonts w:hint="eastAsia"/>
          <w:sz w:val="24"/>
        </w:rPr>
        <w:t>data</w:t>
      </w:r>
      <w:r w:rsidR="0092678B">
        <w:rPr>
          <w:sz w:val="24"/>
        </w:rPr>
        <w:t xml:space="preserve"> were</w:t>
      </w:r>
      <w:r w:rsidR="00F93E80">
        <w:rPr>
          <w:rFonts w:hint="eastAsia"/>
          <w:sz w:val="24"/>
        </w:rPr>
        <w:t xml:space="preserve"> </w:t>
      </w:r>
      <w:r w:rsidR="0022335A">
        <w:rPr>
          <w:rFonts w:hint="eastAsia"/>
          <w:sz w:val="24"/>
        </w:rPr>
        <w:t>collected</w:t>
      </w:r>
      <w:r w:rsidR="00F93E80">
        <w:rPr>
          <w:rFonts w:hint="eastAsia"/>
          <w:sz w:val="24"/>
        </w:rPr>
        <w:t xml:space="preserve"> from two sources</w:t>
      </w:r>
      <w:r w:rsidR="00AA38C3">
        <w:rPr>
          <w:rFonts w:hint="eastAsia"/>
          <w:sz w:val="24"/>
        </w:rPr>
        <w:t>:</w:t>
      </w:r>
      <w:r w:rsidR="00F93E80">
        <w:rPr>
          <w:rFonts w:hint="eastAsia"/>
          <w:sz w:val="24"/>
        </w:rPr>
        <w:t xml:space="preserve"> </w:t>
      </w:r>
      <w:r w:rsidR="00EA4F40">
        <w:rPr>
          <w:rFonts w:hint="eastAsia"/>
          <w:sz w:val="24"/>
        </w:rPr>
        <w:t xml:space="preserve">the </w:t>
      </w:r>
      <w:r w:rsidR="001B7AE4">
        <w:rPr>
          <w:rFonts w:hint="eastAsia"/>
          <w:sz w:val="24"/>
        </w:rPr>
        <w:t xml:space="preserve">rural </w:t>
      </w:r>
      <w:r w:rsidR="00EA4F40">
        <w:rPr>
          <w:rFonts w:hint="eastAsia"/>
          <w:sz w:val="24"/>
        </w:rPr>
        <w:t>household survey (</w:t>
      </w:r>
      <w:r w:rsidR="001B7AE4">
        <w:rPr>
          <w:rFonts w:hint="eastAsia"/>
          <w:sz w:val="24"/>
        </w:rPr>
        <w:t>R</w:t>
      </w:r>
      <w:r w:rsidR="00EA4F40">
        <w:rPr>
          <w:rFonts w:hint="eastAsia"/>
          <w:sz w:val="24"/>
        </w:rPr>
        <w:t>HS)</w:t>
      </w:r>
      <w:r w:rsidR="00EA4F40" w:rsidRPr="00EA4F40">
        <w:rPr>
          <w:rFonts w:hint="eastAsia"/>
          <w:sz w:val="24"/>
        </w:rPr>
        <w:t xml:space="preserve"> </w:t>
      </w:r>
      <w:r w:rsidR="00EA4F40">
        <w:rPr>
          <w:rFonts w:hint="eastAsia"/>
          <w:sz w:val="24"/>
        </w:rPr>
        <w:t>and the</w:t>
      </w:r>
      <w:r w:rsidR="00EA4F40" w:rsidRPr="00EA4F40">
        <w:rPr>
          <w:rFonts w:hint="eastAsia"/>
          <w:sz w:val="24"/>
        </w:rPr>
        <w:t xml:space="preserve"> </w:t>
      </w:r>
      <w:r w:rsidR="00EA4F40">
        <w:rPr>
          <w:rFonts w:hint="eastAsia"/>
          <w:sz w:val="24"/>
        </w:rPr>
        <w:t xml:space="preserve">focus group interview (FGI). </w:t>
      </w:r>
      <w:r w:rsidR="00EA4F40">
        <w:rPr>
          <w:sz w:val="24"/>
        </w:rPr>
        <w:t xml:space="preserve">The </w:t>
      </w:r>
      <w:r w:rsidR="001B7AE4">
        <w:rPr>
          <w:rFonts w:hint="eastAsia"/>
          <w:sz w:val="24"/>
        </w:rPr>
        <w:t>survey</w:t>
      </w:r>
      <w:r w:rsidR="00A97433">
        <w:rPr>
          <w:rFonts w:hint="eastAsia"/>
          <w:sz w:val="24"/>
        </w:rPr>
        <w:t xml:space="preserve"> was </w:t>
      </w:r>
      <w:r w:rsidR="0092678B">
        <w:rPr>
          <w:sz w:val="24"/>
        </w:rPr>
        <w:t>conducted</w:t>
      </w:r>
      <w:r w:rsidR="00EA4F40">
        <w:rPr>
          <w:rFonts w:hint="eastAsia"/>
          <w:sz w:val="24"/>
        </w:rPr>
        <w:t xml:space="preserve"> </w:t>
      </w:r>
      <w:r w:rsidR="001B7AE4">
        <w:rPr>
          <w:rFonts w:hint="eastAsia"/>
          <w:sz w:val="24"/>
        </w:rPr>
        <w:t>by asking</w:t>
      </w:r>
      <w:r w:rsidR="00EA4F40" w:rsidRPr="00E54C4F">
        <w:rPr>
          <w:sz w:val="24"/>
        </w:rPr>
        <w:t xml:space="preserve"> </w:t>
      </w:r>
      <w:r w:rsidR="001B7AE4">
        <w:rPr>
          <w:rFonts w:hint="eastAsia"/>
          <w:sz w:val="24"/>
        </w:rPr>
        <w:t xml:space="preserve">sampling farmers questions on the basis of </w:t>
      </w:r>
      <w:r w:rsidR="001B7AE4">
        <w:rPr>
          <w:sz w:val="24"/>
        </w:rPr>
        <w:t>questionnaire</w:t>
      </w:r>
      <w:r w:rsidR="001B7AE4">
        <w:rPr>
          <w:rFonts w:hint="eastAsia"/>
          <w:sz w:val="24"/>
        </w:rPr>
        <w:t>s. In order to make a comparative analysis,</w:t>
      </w:r>
      <w:r w:rsidR="00F17B64">
        <w:rPr>
          <w:sz w:val="24"/>
        </w:rPr>
        <w:t xml:space="preserve"> </w:t>
      </w:r>
      <w:r w:rsidR="00955F03">
        <w:rPr>
          <w:rFonts w:hint="eastAsia"/>
          <w:sz w:val="24"/>
        </w:rPr>
        <w:t xml:space="preserve">a portion of </w:t>
      </w:r>
      <w:r w:rsidR="001B7AE4">
        <w:rPr>
          <w:rFonts w:hint="eastAsia"/>
          <w:sz w:val="24"/>
        </w:rPr>
        <w:t xml:space="preserve">farmers </w:t>
      </w:r>
      <w:r w:rsidR="00EA4F40" w:rsidRPr="00E54C4F">
        <w:rPr>
          <w:sz w:val="24"/>
        </w:rPr>
        <w:t>who received trainings</w:t>
      </w:r>
      <w:r w:rsidR="00F17B64">
        <w:rPr>
          <w:sz w:val="24"/>
        </w:rPr>
        <w:t xml:space="preserve"> were selected,</w:t>
      </w:r>
      <w:r w:rsidR="00EA4F40" w:rsidRPr="00E54C4F">
        <w:rPr>
          <w:sz w:val="24"/>
        </w:rPr>
        <w:t xml:space="preserve"> and their neighbors who </w:t>
      </w:r>
      <w:r w:rsidR="001B7AE4">
        <w:rPr>
          <w:rFonts w:hint="eastAsia"/>
          <w:sz w:val="24"/>
        </w:rPr>
        <w:t>had no access to</w:t>
      </w:r>
      <w:r w:rsidR="001B7AE4" w:rsidRPr="00E54C4F">
        <w:rPr>
          <w:sz w:val="24"/>
        </w:rPr>
        <w:t xml:space="preserve"> </w:t>
      </w:r>
      <w:r w:rsidR="00EA4F40">
        <w:rPr>
          <w:sz w:val="24"/>
        </w:rPr>
        <w:t>training programs</w:t>
      </w:r>
      <w:r w:rsidR="0092678B">
        <w:rPr>
          <w:sz w:val="24"/>
        </w:rPr>
        <w:t xml:space="preserve"> </w:t>
      </w:r>
      <w:r w:rsidR="001B7AE4">
        <w:rPr>
          <w:rFonts w:hint="eastAsia"/>
          <w:sz w:val="24"/>
        </w:rPr>
        <w:t xml:space="preserve">were </w:t>
      </w:r>
      <w:r w:rsidR="00F17B64">
        <w:rPr>
          <w:sz w:val="24"/>
        </w:rPr>
        <w:t xml:space="preserve">also </w:t>
      </w:r>
      <w:r w:rsidR="001B7AE4">
        <w:rPr>
          <w:rFonts w:hint="eastAsia"/>
          <w:sz w:val="24"/>
        </w:rPr>
        <w:t>selected</w:t>
      </w:r>
      <w:r w:rsidR="00F17B64">
        <w:rPr>
          <w:sz w:val="24"/>
        </w:rPr>
        <w:t xml:space="preserve"> as the control group</w:t>
      </w:r>
      <w:r w:rsidR="00FE1A99" w:rsidRPr="00E54C4F">
        <w:rPr>
          <w:sz w:val="24"/>
        </w:rPr>
        <w:t>.</w:t>
      </w:r>
    </w:p>
    <w:p w:rsidR="00862CA5" w:rsidRPr="00B27903" w:rsidRDefault="00862CA5" w:rsidP="006E27DB">
      <w:pPr>
        <w:spacing w:beforeLines="50"/>
        <w:jc w:val="center"/>
        <w:rPr>
          <w:rFonts w:hint="eastAsia"/>
          <w:b/>
          <w:szCs w:val="21"/>
        </w:rPr>
      </w:pPr>
      <w:r w:rsidRPr="00626EE9">
        <w:rPr>
          <w:sz w:val="24"/>
        </w:rPr>
        <w:pict>
          <v:shape id="_x0000_i1035" type="#_x0000_t75" style="width:294.6pt;height:198pt" o:preferrelative="f">
            <v:imagedata r:id="rId17" o:title="ILO 032"/>
          </v:shape>
        </w:pict>
      </w:r>
    </w:p>
    <w:p w:rsidR="00862CA5" w:rsidRPr="00B27903" w:rsidRDefault="00862CA5" w:rsidP="006E27DB">
      <w:pPr>
        <w:spacing w:afterLines="50"/>
        <w:jc w:val="center"/>
        <w:rPr>
          <w:rFonts w:hint="eastAsia"/>
          <w:b/>
          <w:szCs w:val="21"/>
        </w:rPr>
      </w:pPr>
      <w:r w:rsidRPr="00B27903">
        <w:rPr>
          <w:b/>
          <w:szCs w:val="21"/>
        </w:rPr>
        <w:t>F</w:t>
      </w:r>
      <w:r w:rsidRPr="00B27903">
        <w:rPr>
          <w:rFonts w:hint="eastAsia"/>
          <w:b/>
          <w:szCs w:val="21"/>
        </w:rPr>
        <w:t xml:space="preserve">igure 3.1 </w:t>
      </w:r>
      <w:r w:rsidR="00B27903" w:rsidRPr="00B27903">
        <w:rPr>
          <w:rFonts w:hint="eastAsia"/>
          <w:b/>
          <w:szCs w:val="21"/>
        </w:rPr>
        <w:t xml:space="preserve">Questionnaire </w:t>
      </w:r>
      <w:r w:rsidR="00B27903">
        <w:rPr>
          <w:rFonts w:hint="eastAsia"/>
          <w:b/>
          <w:szCs w:val="21"/>
        </w:rPr>
        <w:t>S</w:t>
      </w:r>
      <w:r w:rsidR="00B27903" w:rsidRPr="00B27903">
        <w:rPr>
          <w:rFonts w:hint="eastAsia"/>
          <w:b/>
          <w:szCs w:val="21"/>
        </w:rPr>
        <w:t xml:space="preserve">urvey in </w:t>
      </w:r>
      <w:r w:rsidR="00943F5F">
        <w:rPr>
          <w:rFonts w:hint="eastAsia"/>
          <w:b/>
          <w:szCs w:val="21"/>
        </w:rPr>
        <w:t>Rural Households Survey</w:t>
      </w:r>
    </w:p>
    <w:p w:rsidR="00626EE9" w:rsidRDefault="00EA4F40" w:rsidP="00067AD7">
      <w:pPr>
        <w:spacing w:beforeLines="50" w:afterLines="50" w:line="360" w:lineRule="auto"/>
        <w:rPr>
          <w:rFonts w:hint="eastAsia"/>
          <w:sz w:val="24"/>
        </w:rPr>
      </w:pPr>
      <w:r>
        <w:rPr>
          <w:sz w:val="24"/>
        </w:rPr>
        <w:t>T</w:t>
      </w:r>
      <w:r>
        <w:rPr>
          <w:rFonts w:hint="eastAsia"/>
          <w:sz w:val="24"/>
        </w:rPr>
        <w:t xml:space="preserve">he FGI </w:t>
      </w:r>
      <w:r w:rsidR="00A97433">
        <w:rPr>
          <w:rFonts w:hint="eastAsia"/>
          <w:sz w:val="24"/>
        </w:rPr>
        <w:t>was</w:t>
      </w:r>
      <w:r>
        <w:rPr>
          <w:rFonts w:hint="eastAsia"/>
          <w:sz w:val="24"/>
        </w:rPr>
        <w:t xml:space="preserve"> c</w:t>
      </w:r>
      <w:r w:rsidR="0092678B">
        <w:rPr>
          <w:sz w:val="24"/>
        </w:rPr>
        <w:t>arried out</w:t>
      </w:r>
      <w:r>
        <w:rPr>
          <w:rFonts w:hint="eastAsia"/>
          <w:sz w:val="24"/>
        </w:rPr>
        <w:t xml:space="preserve"> </w:t>
      </w:r>
      <w:r w:rsidR="0092678B">
        <w:rPr>
          <w:sz w:val="24"/>
        </w:rPr>
        <w:t>by</w:t>
      </w:r>
      <w:r>
        <w:rPr>
          <w:rFonts w:hint="eastAsia"/>
          <w:sz w:val="24"/>
        </w:rPr>
        <w:t xml:space="preserve"> interviewing</w:t>
      </w:r>
      <w:r w:rsidRPr="00E54C4F">
        <w:rPr>
          <w:sz w:val="24"/>
        </w:rPr>
        <w:t xml:space="preserve"> the </w:t>
      </w:r>
      <w:r w:rsidR="00943F5F">
        <w:rPr>
          <w:sz w:val="24"/>
        </w:rPr>
        <w:t>informants</w:t>
      </w:r>
      <w:r w:rsidR="00943F5F" w:rsidRPr="00E54C4F">
        <w:rPr>
          <w:sz w:val="24"/>
        </w:rPr>
        <w:t xml:space="preserve"> </w:t>
      </w:r>
      <w:r w:rsidRPr="00E54C4F">
        <w:rPr>
          <w:sz w:val="24"/>
        </w:rPr>
        <w:t>from different partners of this</w:t>
      </w:r>
      <w:r w:rsidR="00FE1A99">
        <w:rPr>
          <w:sz w:val="24"/>
        </w:rPr>
        <w:t xml:space="preserve"> project</w:t>
      </w:r>
      <w:r w:rsidR="00FE1A99">
        <w:rPr>
          <w:rFonts w:hint="eastAsia"/>
          <w:sz w:val="24"/>
        </w:rPr>
        <w:t xml:space="preserve"> including </w:t>
      </w:r>
      <w:r w:rsidR="00943F5F">
        <w:rPr>
          <w:sz w:val="24"/>
        </w:rPr>
        <w:t>representative</w:t>
      </w:r>
      <w:r w:rsidR="00943F5F">
        <w:rPr>
          <w:rFonts w:hint="eastAsia"/>
          <w:sz w:val="24"/>
        </w:rPr>
        <w:t>s</w:t>
      </w:r>
      <w:r w:rsidR="00FE1A99">
        <w:rPr>
          <w:rFonts w:hint="eastAsia"/>
          <w:sz w:val="24"/>
        </w:rPr>
        <w:t xml:space="preserve"> from IFRC, ILO, </w:t>
      </w:r>
      <w:r w:rsidR="00AC29AF">
        <w:rPr>
          <w:rFonts w:hint="eastAsia"/>
          <w:sz w:val="24"/>
        </w:rPr>
        <w:t>HRSSB</w:t>
      </w:r>
      <w:r w:rsidR="00FE1A99">
        <w:rPr>
          <w:rFonts w:hint="eastAsia"/>
          <w:sz w:val="24"/>
        </w:rPr>
        <w:t>, MRC, DRC</w:t>
      </w:r>
      <w:r w:rsidR="00943F5F">
        <w:rPr>
          <w:rFonts w:hint="eastAsia"/>
          <w:sz w:val="24"/>
        </w:rPr>
        <w:t xml:space="preserve">, training </w:t>
      </w:r>
      <w:r w:rsidR="00943F5F">
        <w:rPr>
          <w:sz w:val="24"/>
        </w:rPr>
        <w:lastRenderedPageBreak/>
        <w:t>institutions</w:t>
      </w:r>
      <w:r w:rsidR="00FE1A99">
        <w:rPr>
          <w:rFonts w:hint="eastAsia"/>
          <w:sz w:val="24"/>
        </w:rPr>
        <w:t xml:space="preserve"> and </w:t>
      </w:r>
      <w:r w:rsidR="0022335A">
        <w:rPr>
          <w:rFonts w:hint="eastAsia"/>
          <w:sz w:val="24"/>
        </w:rPr>
        <w:t>project</w:t>
      </w:r>
      <w:r w:rsidR="00FE1A99">
        <w:rPr>
          <w:rFonts w:hint="eastAsia"/>
          <w:sz w:val="24"/>
        </w:rPr>
        <w:t xml:space="preserve"> townships.</w:t>
      </w:r>
    </w:p>
    <w:p w:rsidR="00862CA5" w:rsidRPr="006E27DB" w:rsidRDefault="00862CA5" w:rsidP="006E27DB">
      <w:pPr>
        <w:spacing w:beforeLines="50"/>
        <w:jc w:val="center"/>
        <w:rPr>
          <w:rFonts w:hint="eastAsia"/>
          <w:sz w:val="24"/>
        </w:rPr>
      </w:pPr>
      <w:r w:rsidRPr="00B27903">
        <w:rPr>
          <w:b/>
          <w:szCs w:val="21"/>
        </w:rPr>
        <w:pict>
          <v:shape id="_x0000_i1036" type="#_x0000_t75" style="width:294.6pt;height:198.6pt">
            <v:imagedata r:id="rId18" o:title="ILO 008"/>
          </v:shape>
        </w:pict>
      </w:r>
    </w:p>
    <w:p w:rsidR="00626EE9" w:rsidRPr="00B27903" w:rsidRDefault="00626EE9" w:rsidP="006E27DB">
      <w:pPr>
        <w:spacing w:beforeLines="50"/>
        <w:jc w:val="center"/>
        <w:rPr>
          <w:rFonts w:hint="eastAsia"/>
          <w:b/>
          <w:szCs w:val="21"/>
        </w:rPr>
        <w:sectPr w:rsidR="00626EE9" w:rsidRPr="00B27903" w:rsidSect="00CE3388">
          <w:pgSz w:w="11906" w:h="16838" w:code="9"/>
          <w:pgMar w:top="1304" w:right="1701" w:bottom="1304" w:left="1701" w:header="851" w:footer="992" w:gutter="0"/>
          <w:pgNumType w:start="1"/>
          <w:cols w:space="425"/>
          <w:docGrid w:type="linesAndChars" w:linePitch="312"/>
        </w:sectPr>
      </w:pPr>
    </w:p>
    <w:p w:rsidR="00862CA5" w:rsidRPr="006E27DB" w:rsidRDefault="00B27903" w:rsidP="006E27DB">
      <w:pPr>
        <w:spacing w:afterLines="50"/>
        <w:jc w:val="center"/>
        <w:rPr>
          <w:rFonts w:hint="eastAsia"/>
        </w:rPr>
      </w:pPr>
      <w:r w:rsidRPr="006E27DB">
        <w:rPr>
          <w:rFonts w:hint="eastAsia"/>
          <w:b/>
          <w:szCs w:val="21"/>
        </w:rPr>
        <w:lastRenderedPageBreak/>
        <w:t xml:space="preserve">Figure3.2 Focus Group Interview with Officials </w:t>
      </w:r>
      <w:r w:rsidR="00943F5F" w:rsidRPr="006E27DB">
        <w:rPr>
          <w:rFonts w:hint="eastAsia"/>
          <w:b/>
          <w:szCs w:val="21"/>
        </w:rPr>
        <w:t>o</w:t>
      </w:r>
      <w:r w:rsidRPr="006E27DB">
        <w:rPr>
          <w:rFonts w:hint="eastAsia"/>
          <w:b/>
          <w:szCs w:val="21"/>
        </w:rPr>
        <w:t>f the Project</w:t>
      </w:r>
    </w:p>
    <w:p w:rsidR="00862CA5" w:rsidRPr="006E27DB" w:rsidRDefault="00862CA5" w:rsidP="006E27DB">
      <w:pPr>
        <w:spacing w:afterLines="50"/>
        <w:jc w:val="center"/>
        <w:rPr>
          <w:rFonts w:hint="eastAsia"/>
          <w:b/>
          <w:szCs w:val="21"/>
        </w:rPr>
        <w:sectPr w:rsidR="00862CA5" w:rsidRPr="006E27DB" w:rsidSect="00CE3388">
          <w:type w:val="continuous"/>
          <w:pgSz w:w="11906" w:h="16838" w:code="9"/>
          <w:pgMar w:top="1304" w:right="1701" w:bottom="1304" w:left="1701" w:header="851" w:footer="992" w:gutter="0"/>
          <w:cols w:space="425"/>
          <w:docGrid w:type="linesAndChars" w:linePitch="312"/>
        </w:sectPr>
      </w:pPr>
    </w:p>
    <w:p w:rsidR="001D0CF3" w:rsidRDefault="0062280E" w:rsidP="001D0CF3">
      <w:pPr>
        <w:spacing w:beforeLines="50" w:afterLines="50" w:line="360" w:lineRule="auto"/>
        <w:rPr>
          <w:rFonts w:hint="eastAsia"/>
          <w:sz w:val="24"/>
        </w:rPr>
      </w:pPr>
      <w:r>
        <w:rPr>
          <w:sz w:val="24"/>
        </w:rPr>
        <w:lastRenderedPageBreak/>
        <w:t>T</w:t>
      </w:r>
      <w:r>
        <w:rPr>
          <w:rFonts w:hint="eastAsia"/>
          <w:sz w:val="24"/>
        </w:rPr>
        <w:t xml:space="preserve">he livelihoods recovery program </w:t>
      </w:r>
      <w:r w:rsidR="00943F5F">
        <w:rPr>
          <w:rFonts w:hint="eastAsia"/>
          <w:sz w:val="24"/>
        </w:rPr>
        <w:t>wa</w:t>
      </w:r>
      <w:r>
        <w:rPr>
          <w:rFonts w:hint="eastAsia"/>
          <w:sz w:val="24"/>
        </w:rPr>
        <w:t xml:space="preserve">s being implemented in 9 townships in Mianzhu </w:t>
      </w:r>
      <w:r w:rsidR="00F514FC">
        <w:rPr>
          <w:rFonts w:hint="eastAsia"/>
          <w:sz w:val="24"/>
        </w:rPr>
        <w:t>C</w:t>
      </w:r>
      <w:r w:rsidR="005621DA">
        <w:rPr>
          <w:rFonts w:hint="eastAsia"/>
          <w:sz w:val="24"/>
        </w:rPr>
        <w:t>ounty</w:t>
      </w:r>
      <w:r>
        <w:rPr>
          <w:rFonts w:hint="eastAsia"/>
          <w:sz w:val="24"/>
        </w:rPr>
        <w:t xml:space="preserve">, </w:t>
      </w:r>
      <w:r>
        <w:rPr>
          <w:sz w:val="24"/>
        </w:rPr>
        <w:t>Sichuan</w:t>
      </w:r>
      <w:r>
        <w:rPr>
          <w:rFonts w:hint="eastAsia"/>
          <w:sz w:val="24"/>
        </w:rPr>
        <w:t xml:space="preserve"> province. </w:t>
      </w:r>
      <w:r>
        <w:rPr>
          <w:sz w:val="24"/>
        </w:rPr>
        <w:t>I</w:t>
      </w:r>
      <w:r>
        <w:rPr>
          <w:rFonts w:hint="eastAsia"/>
          <w:sz w:val="24"/>
        </w:rPr>
        <w:t xml:space="preserve">t </w:t>
      </w:r>
      <w:r w:rsidR="00943F5F">
        <w:rPr>
          <w:rFonts w:hint="eastAsia"/>
          <w:sz w:val="24"/>
        </w:rPr>
        <w:t>include</w:t>
      </w:r>
      <w:r w:rsidR="00867BC5">
        <w:rPr>
          <w:rFonts w:hint="eastAsia"/>
          <w:sz w:val="24"/>
        </w:rPr>
        <w:t>s</w:t>
      </w:r>
      <w:r>
        <w:rPr>
          <w:rFonts w:hint="eastAsia"/>
          <w:sz w:val="24"/>
        </w:rPr>
        <w:t xml:space="preserve"> the townships named Qingping, Jinhua, Tianchi, Hanwang, Jiulong, Zundao, Tumen, Guangji and Gongxing. </w:t>
      </w:r>
      <w:r w:rsidR="00902279">
        <w:rPr>
          <w:sz w:val="24"/>
        </w:rPr>
        <w:t>Among</w:t>
      </w:r>
      <w:r>
        <w:rPr>
          <w:rFonts w:hint="eastAsia"/>
          <w:sz w:val="24"/>
        </w:rPr>
        <w:t xml:space="preserve"> the </w:t>
      </w:r>
      <w:r w:rsidR="00D0560D">
        <w:rPr>
          <w:rFonts w:hint="eastAsia"/>
          <w:sz w:val="24"/>
        </w:rPr>
        <w:t xml:space="preserve">project </w:t>
      </w:r>
      <w:r>
        <w:rPr>
          <w:rFonts w:hint="eastAsia"/>
          <w:sz w:val="24"/>
        </w:rPr>
        <w:t>townships</w:t>
      </w:r>
      <w:r w:rsidR="00867BC5">
        <w:rPr>
          <w:rFonts w:hint="eastAsia"/>
          <w:sz w:val="24"/>
        </w:rPr>
        <w:t>,</w:t>
      </w:r>
      <w:r w:rsidR="00D366C8">
        <w:rPr>
          <w:rFonts w:hint="eastAsia"/>
          <w:sz w:val="24"/>
        </w:rPr>
        <w:t xml:space="preserve"> Qingping, Jinhua and Tianchi are three townships in </w:t>
      </w:r>
      <w:r w:rsidR="00D366C8">
        <w:rPr>
          <w:sz w:val="24"/>
        </w:rPr>
        <w:t>mountainous areas</w:t>
      </w:r>
      <w:r w:rsidR="00D366C8">
        <w:rPr>
          <w:rFonts w:hint="eastAsia"/>
          <w:sz w:val="24"/>
        </w:rPr>
        <w:t>, while the rest are six townships</w:t>
      </w:r>
      <w:r w:rsidR="00457BC1">
        <w:rPr>
          <w:sz w:val="24"/>
        </w:rPr>
        <w:t xml:space="preserve"> in foothill areas. </w:t>
      </w:r>
      <w:r w:rsidR="00D366C8">
        <w:rPr>
          <w:rFonts w:hint="eastAsia"/>
          <w:sz w:val="24"/>
        </w:rPr>
        <w:t xml:space="preserve">Considering the time and budget constraint, </w:t>
      </w:r>
      <w:r w:rsidR="00D0560D">
        <w:rPr>
          <w:rFonts w:hint="eastAsia"/>
          <w:sz w:val="24"/>
        </w:rPr>
        <w:t xml:space="preserve">the evaluator would investigate two percent of the total trainees through an approach of randomly sampling. </w:t>
      </w:r>
      <w:r w:rsidR="00867BC5">
        <w:rPr>
          <w:rFonts w:hint="eastAsia"/>
          <w:sz w:val="24"/>
        </w:rPr>
        <w:t xml:space="preserve">Without losing the representativeness, </w:t>
      </w:r>
      <w:r w:rsidR="00D366C8">
        <w:rPr>
          <w:rFonts w:hint="eastAsia"/>
          <w:sz w:val="24"/>
        </w:rPr>
        <w:t xml:space="preserve">the evaluator would conduct survey in </w:t>
      </w:r>
      <w:r w:rsidR="00D0560D">
        <w:rPr>
          <w:rFonts w:hint="eastAsia"/>
          <w:sz w:val="24"/>
        </w:rPr>
        <w:t>two of the three mountainous townships and three of the six foothill townships following the random</w:t>
      </w:r>
      <w:r w:rsidR="001D0CF3">
        <w:rPr>
          <w:rFonts w:hint="eastAsia"/>
          <w:sz w:val="24"/>
        </w:rPr>
        <w:t>ly</w:t>
      </w:r>
      <w:r w:rsidR="00D0560D">
        <w:rPr>
          <w:rFonts w:hint="eastAsia"/>
          <w:sz w:val="24"/>
        </w:rPr>
        <w:t xml:space="preserve"> sampling rule. </w:t>
      </w:r>
    </w:p>
    <w:p w:rsidR="004D0D95" w:rsidRDefault="001D0CF3" w:rsidP="001D0CF3">
      <w:pPr>
        <w:spacing w:beforeLines="50" w:afterLines="50" w:line="360" w:lineRule="auto"/>
        <w:rPr>
          <w:rFonts w:hint="eastAsia"/>
          <w:b/>
          <w:szCs w:val="21"/>
        </w:rPr>
      </w:pPr>
      <w:r>
        <w:rPr>
          <w:rFonts w:hint="eastAsia"/>
          <w:sz w:val="24"/>
        </w:rPr>
        <w:t xml:space="preserve">Operationally, </w:t>
      </w:r>
      <w:r w:rsidR="00846796">
        <w:rPr>
          <w:rFonts w:hint="eastAsia"/>
          <w:sz w:val="24"/>
        </w:rPr>
        <w:t xml:space="preserve">the trainees name list </w:t>
      </w:r>
      <w:r>
        <w:rPr>
          <w:rFonts w:hint="eastAsia"/>
          <w:sz w:val="24"/>
        </w:rPr>
        <w:t xml:space="preserve">in excel sheet was opened </w:t>
      </w:r>
      <w:r w:rsidR="00846796">
        <w:rPr>
          <w:rFonts w:hint="eastAsia"/>
          <w:sz w:val="24"/>
        </w:rPr>
        <w:t xml:space="preserve">and </w:t>
      </w:r>
      <w:r>
        <w:rPr>
          <w:rFonts w:hint="eastAsia"/>
          <w:sz w:val="24"/>
        </w:rPr>
        <w:t xml:space="preserve">an equal-distance sampling method was deployed. Given the population of the trainees was 6 000, finally </w:t>
      </w:r>
      <w:r w:rsidR="0062280E">
        <w:rPr>
          <w:rFonts w:hint="eastAsia"/>
          <w:sz w:val="24"/>
        </w:rPr>
        <w:t>120 train</w:t>
      </w:r>
      <w:r w:rsidR="00AA38C3">
        <w:rPr>
          <w:rFonts w:hint="eastAsia"/>
          <w:sz w:val="24"/>
        </w:rPr>
        <w:t>ees</w:t>
      </w:r>
      <w:r w:rsidR="0062280E">
        <w:rPr>
          <w:rFonts w:hint="eastAsia"/>
          <w:sz w:val="24"/>
        </w:rPr>
        <w:t xml:space="preserve"> were</w:t>
      </w:r>
      <w:r w:rsidR="00D31D76">
        <w:rPr>
          <w:rFonts w:hint="eastAsia"/>
          <w:sz w:val="24"/>
        </w:rPr>
        <w:t xml:space="preserve"> totally randomly </w:t>
      </w:r>
      <w:r w:rsidR="0062280E">
        <w:rPr>
          <w:rFonts w:hint="eastAsia"/>
          <w:sz w:val="24"/>
        </w:rPr>
        <w:t xml:space="preserve">selected for the </w:t>
      </w:r>
      <w:r w:rsidR="0062280E">
        <w:rPr>
          <w:sz w:val="24"/>
        </w:rPr>
        <w:t>questionnaire</w:t>
      </w:r>
      <w:r w:rsidR="0062280E">
        <w:rPr>
          <w:rFonts w:hint="eastAsia"/>
          <w:sz w:val="24"/>
        </w:rPr>
        <w:t xml:space="preserve"> survey. </w:t>
      </w:r>
      <w:r w:rsidR="00F514FC">
        <w:rPr>
          <w:rFonts w:hint="eastAsia"/>
          <w:sz w:val="24"/>
        </w:rPr>
        <w:t>T</w:t>
      </w:r>
      <w:r w:rsidR="0062280E">
        <w:rPr>
          <w:rFonts w:hint="eastAsia"/>
          <w:sz w:val="24"/>
        </w:rPr>
        <w:t xml:space="preserve">he </w:t>
      </w:r>
      <w:r w:rsidR="00F514FC">
        <w:rPr>
          <w:rFonts w:hint="eastAsia"/>
          <w:sz w:val="24"/>
        </w:rPr>
        <w:t xml:space="preserve">project </w:t>
      </w:r>
      <w:r w:rsidR="0062280E">
        <w:rPr>
          <w:rFonts w:hint="eastAsia"/>
          <w:sz w:val="24"/>
        </w:rPr>
        <w:t xml:space="preserve">required </w:t>
      </w:r>
      <w:r w:rsidR="00F514FC">
        <w:rPr>
          <w:rFonts w:hint="eastAsia"/>
          <w:sz w:val="24"/>
        </w:rPr>
        <w:t xml:space="preserve">that </w:t>
      </w:r>
      <w:r w:rsidR="0062280E">
        <w:rPr>
          <w:rFonts w:hint="eastAsia"/>
          <w:sz w:val="24"/>
        </w:rPr>
        <w:t xml:space="preserve">the disabled </w:t>
      </w:r>
      <w:r>
        <w:rPr>
          <w:rFonts w:hint="eastAsia"/>
          <w:sz w:val="24"/>
        </w:rPr>
        <w:t xml:space="preserve">trainees </w:t>
      </w:r>
      <w:r w:rsidR="0062280E">
        <w:rPr>
          <w:rFonts w:hint="eastAsia"/>
          <w:sz w:val="24"/>
        </w:rPr>
        <w:t xml:space="preserve">should </w:t>
      </w:r>
      <w:r>
        <w:rPr>
          <w:rFonts w:hint="eastAsia"/>
          <w:sz w:val="24"/>
        </w:rPr>
        <w:t xml:space="preserve">account for </w:t>
      </w:r>
      <w:r w:rsidR="00943F5F">
        <w:rPr>
          <w:rFonts w:hint="eastAsia"/>
          <w:sz w:val="24"/>
        </w:rPr>
        <w:t>10%</w:t>
      </w:r>
      <w:r w:rsidR="0062280E">
        <w:rPr>
          <w:rFonts w:hint="eastAsia"/>
          <w:sz w:val="24"/>
        </w:rPr>
        <w:t xml:space="preserve"> of the total, so </w:t>
      </w:r>
      <w:r w:rsidR="00D966DA">
        <w:rPr>
          <w:rFonts w:hint="eastAsia"/>
          <w:sz w:val="24"/>
        </w:rPr>
        <w:t xml:space="preserve">every 10 surveyed households must include </w:t>
      </w:r>
      <w:r w:rsidR="0062280E">
        <w:rPr>
          <w:rFonts w:hint="eastAsia"/>
          <w:sz w:val="24"/>
        </w:rPr>
        <w:t xml:space="preserve">1 </w:t>
      </w:r>
      <w:r w:rsidR="00FA0777">
        <w:rPr>
          <w:rFonts w:hint="eastAsia"/>
          <w:sz w:val="24"/>
        </w:rPr>
        <w:t xml:space="preserve">household with a </w:t>
      </w:r>
      <w:r w:rsidR="0062280E">
        <w:rPr>
          <w:rFonts w:hint="eastAsia"/>
          <w:sz w:val="24"/>
        </w:rPr>
        <w:t xml:space="preserve">disabled </w:t>
      </w:r>
      <w:r w:rsidR="00FA0777">
        <w:rPr>
          <w:rFonts w:hint="eastAsia"/>
          <w:sz w:val="24"/>
        </w:rPr>
        <w:t>member</w:t>
      </w:r>
      <w:r w:rsidR="0062280E">
        <w:rPr>
          <w:rFonts w:hint="eastAsia"/>
          <w:sz w:val="24"/>
        </w:rPr>
        <w:t xml:space="preserve">. </w:t>
      </w:r>
      <w:r w:rsidR="00943F5F">
        <w:rPr>
          <w:rFonts w:hint="eastAsia"/>
          <w:sz w:val="24"/>
        </w:rPr>
        <w:t>In other words</w:t>
      </w:r>
      <w:r w:rsidR="0062280E">
        <w:rPr>
          <w:rFonts w:hint="eastAsia"/>
          <w:sz w:val="24"/>
        </w:rPr>
        <w:t xml:space="preserve">, 108 </w:t>
      </w:r>
      <w:r w:rsidR="00FA0777">
        <w:rPr>
          <w:rFonts w:hint="eastAsia"/>
          <w:sz w:val="24"/>
        </w:rPr>
        <w:t xml:space="preserve">households </w:t>
      </w:r>
      <w:r w:rsidR="0062280E">
        <w:rPr>
          <w:rFonts w:hint="eastAsia"/>
          <w:sz w:val="24"/>
        </w:rPr>
        <w:t>who los</w:t>
      </w:r>
      <w:r w:rsidR="0092678B">
        <w:rPr>
          <w:sz w:val="24"/>
        </w:rPr>
        <w:t xml:space="preserve">t their farmland and </w:t>
      </w:r>
      <w:r w:rsidR="00D34CF8">
        <w:rPr>
          <w:rFonts w:hint="eastAsia"/>
          <w:sz w:val="24"/>
        </w:rPr>
        <w:t xml:space="preserve">had </w:t>
      </w:r>
      <w:r w:rsidR="0092678B">
        <w:rPr>
          <w:sz w:val="24"/>
        </w:rPr>
        <w:t>been relocated</w:t>
      </w:r>
      <w:r w:rsidR="0062280E">
        <w:rPr>
          <w:rFonts w:hint="eastAsia"/>
          <w:sz w:val="24"/>
        </w:rPr>
        <w:t xml:space="preserve">, 12 </w:t>
      </w:r>
      <w:r w:rsidR="00FA0777">
        <w:rPr>
          <w:rFonts w:hint="eastAsia"/>
          <w:sz w:val="24"/>
        </w:rPr>
        <w:t xml:space="preserve">households with a </w:t>
      </w:r>
      <w:r w:rsidR="0062280E">
        <w:rPr>
          <w:rFonts w:hint="eastAsia"/>
          <w:sz w:val="24"/>
        </w:rPr>
        <w:t xml:space="preserve">disabled </w:t>
      </w:r>
      <w:r w:rsidR="00FA0777">
        <w:rPr>
          <w:rFonts w:hint="eastAsia"/>
          <w:sz w:val="24"/>
        </w:rPr>
        <w:t>member</w:t>
      </w:r>
      <w:r w:rsidR="0092678B">
        <w:rPr>
          <w:sz w:val="24"/>
        </w:rPr>
        <w:t xml:space="preserve"> due to the earthquake</w:t>
      </w:r>
      <w:r w:rsidR="005621DA">
        <w:rPr>
          <w:rFonts w:hint="eastAsia"/>
          <w:sz w:val="24"/>
        </w:rPr>
        <w:t xml:space="preserve"> were included</w:t>
      </w:r>
      <w:r w:rsidR="00F514FC">
        <w:rPr>
          <w:rFonts w:hint="eastAsia"/>
          <w:sz w:val="24"/>
        </w:rPr>
        <w:t xml:space="preserve">. For the purpose of comparative analysis between the trainees and non-trainees, </w:t>
      </w:r>
      <w:r w:rsidR="0062280E">
        <w:rPr>
          <w:rFonts w:hint="eastAsia"/>
          <w:sz w:val="24"/>
        </w:rPr>
        <w:t xml:space="preserve">12 non-training neighbors </w:t>
      </w:r>
      <w:r w:rsidR="00F514FC">
        <w:rPr>
          <w:rFonts w:hint="eastAsia"/>
          <w:sz w:val="24"/>
        </w:rPr>
        <w:t xml:space="preserve">of the beneficiaries </w:t>
      </w:r>
      <w:r w:rsidR="0092678B">
        <w:rPr>
          <w:sz w:val="24"/>
        </w:rPr>
        <w:t>were</w:t>
      </w:r>
      <w:r w:rsidR="0062280E">
        <w:rPr>
          <w:rFonts w:hint="eastAsia"/>
          <w:sz w:val="24"/>
        </w:rPr>
        <w:t xml:space="preserve"> </w:t>
      </w:r>
      <w:r w:rsidR="0092678B">
        <w:rPr>
          <w:sz w:val="24"/>
        </w:rPr>
        <w:t>picked</w:t>
      </w:r>
      <w:r w:rsidR="00F17B64">
        <w:rPr>
          <w:sz w:val="24"/>
        </w:rPr>
        <w:t xml:space="preserve"> as the control group</w:t>
      </w:r>
      <w:r w:rsidR="00002A39">
        <w:rPr>
          <w:rFonts w:hint="eastAsia"/>
          <w:sz w:val="24"/>
        </w:rPr>
        <w:t>.</w:t>
      </w:r>
      <w:r w:rsidR="00D34CF8">
        <w:rPr>
          <w:rFonts w:hint="eastAsia"/>
          <w:sz w:val="24"/>
        </w:rPr>
        <w:t xml:space="preserve"> </w:t>
      </w:r>
      <w:r w:rsidR="00002A39">
        <w:rPr>
          <w:rFonts w:hint="eastAsia"/>
          <w:sz w:val="24"/>
        </w:rPr>
        <w:t xml:space="preserve">In sum, </w:t>
      </w:r>
      <w:r w:rsidR="00D34CF8">
        <w:rPr>
          <w:rFonts w:hint="eastAsia"/>
          <w:sz w:val="24"/>
        </w:rPr>
        <w:t>the total sample</w:t>
      </w:r>
      <w:r w:rsidR="0062280E">
        <w:rPr>
          <w:rFonts w:hint="eastAsia"/>
          <w:sz w:val="24"/>
        </w:rPr>
        <w:t xml:space="preserve"> </w:t>
      </w:r>
      <w:r w:rsidR="00B11D9F">
        <w:rPr>
          <w:rFonts w:hint="eastAsia"/>
          <w:sz w:val="24"/>
        </w:rPr>
        <w:t xml:space="preserve">was </w:t>
      </w:r>
      <w:r w:rsidR="00D34CF8">
        <w:rPr>
          <w:rFonts w:hint="eastAsia"/>
          <w:sz w:val="24"/>
        </w:rPr>
        <w:t>comprise</w:t>
      </w:r>
      <w:r w:rsidR="00D966DA">
        <w:rPr>
          <w:rFonts w:hint="eastAsia"/>
          <w:sz w:val="24"/>
        </w:rPr>
        <w:t>d</w:t>
      </w:r>
      <w:r w:rsidR="00B11D9F">
        <w:rPr>
          <w:rFonts w:hint="eastAsia"/>
          <w:sz w:val="24"/>
        </w:rPr>
        <w:t xml:space="preserve"> of</w:t>
      </w:r>
      <w:r w:rsidR="0062280E">
        <w:rPr>
          <w:rFonts w:hint="eastAsia"/>
          <w:sz w:val="24"/>
        </w:rPr>
        <w:t xml:space="preserve"> 132</w:t>
      </w:r>
      <w:r w:rsidR="00D34CF8">
        <w:rPr>
          <w:rFonts w:hint="eastAsia"/>
          <w:sz w:val="24"/>
        </w:rPr>
        <w:t xml:space="preserve"> </w:t>
      </w:r>
      <w:r w:rsidR="00002A39">
        <w:rPr>
          <w:rFonts w:hint="eastAsia"/>
          <w:sz w:val="24"/>
        </w:rPr>
        <w:t>farmer</w:t>
      </w:r>
      <w:r w:rsidR="00D34CF8">
        <w:rPr>
          <w:rFonts w:hint="eastAsia"/>
          <w:sz w:val="24"/>
        </w:rPr>
        <w:t>s</w:t>
      </w:r>
      <w:r w:rsidR="0062280E">
        <w:rPr>
          <w:rFonts w:hint="eastAsia"/>
          <w:sz w:val="24"/>
        </w:rPr>
        <w:t xml:space="preserve">. </w:t>
      </w:r>
      <w:r w:rsidR="00A97433" w:rsidRPr="00E8681F">
        <w:rPr>
          <w:sz w:val="24"/>
        </w:rPr>
        <w:t xml:space="preserve">The distribution of the </w:t>
      </w:r>
      <w:r w:rsidR="00A97433" w:rsidRPr="00E8681F">
        <w:rPr>
          <w:rFonts w:hint="eastAsia"/>
          <w:sz w:val="24"/>
        </w:rPr>
        <w:t>sampled households</w:t>
      </w:r>
      <w:r w:rsidR="00A97433" w:rsidRPr="00E8681F">
        <w:rPr>
          <w:sz w:val="24"/>
        </w:rPr>
        <w:t xml:space="preserve"> in each village is </w:t>
      </w:r>
      <w:r w:rsidR="00A97433" w:rsidRPr="00E8681F">
        <w:rPr>
          <w:rFonts w:hint="eastAsia"/>
          <w:sz w:val="24"/>
        </w:rPr>
        <w:t xml:space="preserve">shown in </w:t>
      </w:r>
      <w:r w:rsidR="00547903">
        <w:rPr>
          <w:rFonts w:hint="eastAsia"/>
          <w:sz w:val="24"/>
        </w:rPr>
        <w:lastRenderedPageBreak/>
        <w:t>T</w:t>
      </w:r>
      <w:r w:rsidR="00A97433" w:rsidRPr="00E8681F">
        <w:rPr>
          <w:sz w:val="24"/>
        </w:rPr>
        <w:t>able</w:t>
      </w:r>
      <w:r w:rsidR="00A97433">
        <w:rPr>
          <w:rFonts w:hint="eastAsia"/>
          <w:sz w:val="24"/>
        </w:rPr>
        <w:t xml:space="preserve"> </w:t>
      </w:r>
      <w:r w:rsidR="001B7AE4">
        <w:rPr>
          <w:rFonts w:hint="eastAsia"/>
          <w:sz w:val="24"/>
        </w:rPr>
        <w:t>3</w:t>
      </w:r>
      <w:r w:rsidR="00A97433">
        <w:rPr>
          <w:rFonts w:hint="eastAsia"/>
          <w:sz w:val="24"/>
        </w:rPr>
        <w:t>.1.</w:t>
      </w:r>
    </w:p>
    <w:p w:rsidR="00A97433" w:rsidRPr="006E27DB" w:rsidRDefault="00B90E5F" w:rsidP="006E27DB">
      <w:pPr>
        <w:spacing w:beforeLines="50"/>
        <w:ind w:firstLine="482"/>
        <w:jc w:val="center"/>
        <w:rPr>
          <w:rFonts w:hint="eastAsia"/>
          <w:b/>
          <w:szCs w:val="21"/>
        </w:rPr>
      </w:pPr>
      <w:r w:rsidRPr="006E27DB">
        <w:rPr>
          <w:b/>
          <w:szCs w:val="21"/>
        </w:rPr>
        <w:t>T</w:t>
      </w:r>
      <w:r w:rsidRPr="006E27DB">
        <w:rPr>
          <w:rFonts w:hint="eastAsia"/>
          <w:b/>
          <w:szCs w:val="21"/>
        </w:rPr>
        <w:t>able 3</w:t>
      </w:r>
      <w:r w:rsidR="00A97433" w:rsidRPr="006E27DB">
        <w:rPr>
          <w:rFonts w:hint="eastAsia"/>
          <w:b/>
          <w:szCs w:val="21"/>
        </w:rPr>
        <w:t xml:space="preserve">.1 </w:t>
      </w:r>
      <w:r w:rsidR="00CB2C1F" w:rsidRPr="006E27DB">
        <w:rPr>
          <w:rFonts w:hint="eastAsia"/>
          <w:b/>
          <w:szCs w:val="21"/>
        </w:rPr>
        <w:t>R</w:t>
      </w:r>
      <w:r w:rsidR="00B835B3" w:rsidRPr="006E27DB">
        <w:rPr>
          <w:b/>
          <w:szCs w:val="21"/>
        </w:rPr>
        <w:t>ural Households Survey</w:t>
      </w:r>
      <w:r w:rsidR="00CB2C1F" w:rsidRPr="006E27DB">
        <w:rPr>
          <w:rFonts w:hint="eastAsia"/>
          <w:b/>
          <w:szCs w:val="21"/>
        </w:rPr>
        <w:t xml:space="preserve"> </w:t>
      </w:r>
      <w:r w:rsidR="00A97433" w:rsidRPr="006E27DB">
        <w:rPr>
          <w:rFonts w:hint="eastAsia"/>
          <w:b/>
          <w:szCs w:val="21"/>
        </w:rPr>
        <w:t>sample distribution by townships</w:t>
      </w:r>
    </w:p>
    <w:tbl>
      <w:tblPr>
        <w:tblW w:w="5000" w:type="pct"/>
        <w:jc w:val="center"/>
        <w:tblBorders>
          <w:top w:val="single" w:sz="12" w:space="0" w:color="008000"/>
          <w:bottom w:val="single" w:sz="12" w:space="0" w:color="008000"/>
        </w:tblBorders>
        <w:tblLook w:val="01E0"/>
      </w:tblPr>
      <w:tblGrid>
        <w:gridCol w:w="1166"/>
        <w:gridCol w:w="2867"/>
        <w:gridCol w:w="2522"/>
        <w:gridCol w:w="1488"/>
        <w:gridCol w:w="677"/>
      </w:tblGrid>
      <w:tr w:rsidR="006E27DB" w:rsidRPr="006E27DB" w:rsidTr="007A483E">
        <w:trPr>
          <w:trHeight w:hRule="exact" w:val="649"/>
          <w:jc w:val="center"/>
        </w:trPr>
        <w:tc>
          <w:tcPr>
            <w:tcW w:w="669" w:type="pct"/>
            <w:tcBorders>
              <w:bottom w:val="single" w:sz="6" w:space="0" w:color="008000"/>
            </w:tcBorders>
            <w:shd w:val="clear" w:color="auto" w:fill="auto"/>
            <w:vAlign w:val="center"/>
          </w:tcPr>
          <w:p w:rsidR="00A97433" w:rsidRPr="007A483E" w:rsidRDefault="00A97433" w:rsidP="007A483E">
            <w:pPr>
              <w:jc w:val="center"/>
              <w:rPr>
                <w:rFonts w:hint="eastAsia"/>
                <w:b/>
              </w:rPr>
            </w:pPr>
            <w:r w:rsidRPr="007A483E">
              <w:rPr>
                <w:rFonts w:hint="eastAsia"/>
                <w:b/>
              </w:rPr>
              <w:t>Townships</w:t>
            </w:r>
          </w:p>
        </w:tc>
        <w:tc>
          <w:tcPr>
            <w:tcW w:w="1644" w:type="pct"/>
            <w:tcBorders>
              <w:bottom w:val="single" w:sz="6" w:space="0" w:color="008000"/>
            </w:tcBorders>
            <w:shd w:val="clear" w:color="auto" w:fill="auto"/>
            <w:vAlign w:val="center"/>
          </w:tcPr>
          <w:p w:rsidR="00A97433" w:rsidRPr="007A483E" w:rsidRDefault="006D5DA3" w:rsidP="007A483E">
            <w:pPr>
              <w:jc w:val="center"/>
              <w:rPr>
                <w:rFonts w:hint="eastAsia"/>
                <w:b/>
              </w:rPr>
            </w:pPr>
            <w:r w:rsidRPr="007A483E">
              <w:rPr>
                <w:b/>
              </w:rPr>
              <w:t xml:space="preserve">Variety </w:t>
            </w:r>
            <w:r w:rsidRPr="007A483E">
              <w:rPr>
                <w:rFonts w:hint="eastAsia"/>
                <w:b/>
              </w:rPr>
              <w:t>of the surveyed households</w:t>
            </w:r>
          </w:p>
        </w:tc>
        <w:tc>
          <w:tcPr>
            <w:tcW w:w="1446" w:type="pct"/>
            <w:tcBorders>
              <w:bottom w:val="single" w:sz="6" w:space="0" w:color="008000"/>
            </w:tcBorders>
            <w:shd w:val="clear" w:color="auto" w:fill="auto"/>
            <w:vAlign w:val="center"/>
          </w:tcPr>
          <w:p w:rsidR="00A97433" w:rsidRPr="007A483E" w:rsidRDefault="0062280E" w:rsidP="007A483E">
            <w:pPr>
              <w:jc w:val="center"/>
              <w:rPr>
                <w:rFonts w:hint="eastAsia"/>
                <w:b/>
              </w:rPr>
            </w:pPr>
            <w:r w:rsidRPr="007A483E">
              <w:rPr>
                <w:b/>
              </w:rPr>
              <w:t>N</w:t>
            </w:r>
            <w:r w:rsidRPr="007A483E">
              <w:rPr>
                <w:rFonts w:hint="eastAsia"/>
                <w:b/>
              </w:rPr>
              <w:t>umber of sample households</w:t>
            </w:r>
          </w:p>
        </w:tc>
        <w:tc>
          <w:tcPr>
            <w:tcW w:w="853" w:type="pct"/>
            <w:tcBorders>
              <w:bottom w:val="single" w:sz="6" w:space="0" w:color="008000"/>
            </w:tcBorders>
            <w:shd w:val="clear" w:color="auto" w:fill="auto"/>
            <w:vAlign w:val="center"/>
          </w:tcPr>
          <w:p w:rsidR="00A97433" w:rsidRPr="007A483E" w:rsidRDefault="00E11DEB" w:rsidP="007A483E">
            <w:pPr>
              <w:jc w:val="center"/>
              <w:rPr>
                <w:rFonts w:hint="eastAsia"/>
                <w:b/>
              </w:rPr>
            </w:pPr>
            <w:r w:rsidRPr="007A483E">
              <w:rPr>
                <w:b/>
              </w:rPr>
              <w:t>D</w:t>
            </w:r>
            <w:r w:rsidRPr="007A483E">
              <w:rPr>
                <w:rFonts w:hint="eastAsia"/>
                <w:b/>
              </w:rPr>
              <w:t>isabled people</w:t>
            </w:r>
          </w:p>
        </w:tc>
        <w:tc>
          <w:tcPr>
            <w:tcW w:w="388" w:type="pct"/>
            <w:tcBorders>
              <w:bottom w:val="single" w:sz="6" w:space="0" w:color="008000"/>
            </w:tcBorders>
            <w:shd w:val="clear" w:color="auto" w:fill="auto"/>
            <w:vAlign w:val="center"/>
          </w:tcPr>
          <w:p w:rsidR="00A97433" w:rsidRPr="007A483E" w:rsidRDefault="0092678B" w:rsidP="007A483E">
            <w:pPr>
              <w:jc w:val="center"/>
              <w:rPr>
                <w:b/>
              </w:rPr>
            </w:pPr>
            <w:r w:rsidRPr="007A483E">
              <w:rPr>
                <w:b/>
              </w:rPr>
              <w:t>Total</w:t>
            </w:r>
          </w:p>
        </w:tc>
      </w:tr>
      <w:tr w:rsidR="006E27DB" w:rsidRPr="006E27DB" w:rsidTr="007A483E">
        <w:trPr>
          <w:trHeight w:hRule="exact" w:val="301"/>
          <w:jc w:val="center"/>
        </w:trPr>
        <w:tc>
          <w:tcPr>
            <w:tcW w:w="669" w:type="pct"/>
            <w:vMerge w:val="restart"/>
            <w:shd w:val="clear" w:color="auto" w:fill="auto"/>
            <w:vAlign w:val="center"/>
          </w:tcPr>
          <w:p w:rsidR="00A97433" w:rsidRPr="007A483E" w:rsidRDefault="00A97C6E" w:rsidP="007A483E">
            <w:pPr>
              <w:jc w:val="center"/>
              <w:rPr>
                <w:rFonts w:hint="eastAsia"/>
                <w:szCs w:val="21"/>
              </w:rPr>
            </w:pPr>
            <w:r w:rsidRPr="007A483E">
              <w:rPr>
                <w:rFonts w:hint="eastAsia"/>
                <w:szCs w:val="21"/>
              </w:rPr>
              <w:t>Hanwang</w:t>
            </w:r>
          </w:p>
        </w:tc>
        <w:tc>
          <w:tcPr>
            <w:tcW w:w="1644" w:type="pct"/>
            <w:shd w:val="clear" w:color="auto" w:fill="auto"/>
            <w:vAlign w:val="center"/>
          </w:tcPr>
          <w:p w:rsidR="00A97433" w:rsidRPr="007A483E" w:rsidRDefault="00A97C6E" w:rsidP="007A483E">
            <w:pPr>
              <w:jc w:val="center"/>
              <w:rPr>
                <w:rFonts w:hint="eastAsia"/>
                <w:szCs w:val="21"/>
              </w:rPr>
            </w:pPr>
            <w:r w:rsidRPr="007A483E">
              <w:rPr>
                <w:szCs w:val="21"/>
              </w:rPr>
              <w:t>Training households</w:t>
            </w:r>
          </w:p>
        </w:tc>
        <w:tc>
          <w:tcPr>
            <w:tcW w:w="1446" w:type="pct"/>
            <w:shd w:val="clear" w:color="auto" w:fill="auto"/>
            <w:vAlign w:val="center"/>
          </w:tcPr>
          <w:p w:rsidR="00A97433" w:rsidRPr="007A483E" w:rsidRDefault="00E11DEB" w:rsidP="007A483E">
            <w:pPr>
              <w:jc w:val="center"/>
              <w:rPr>
                <w:rFonts w:hint="eastAsia"/>
                <w:szCs w:val="21"/>
              </w:rPr>
            </w:pPr>
            <w:r w:rsidRPr="007A483E">
              <w:rPr>
                <w:rFonts w:hint="eastAsia"/>
                <w:szCs w:val="21"/>
              </w:rPr>
              <w:t>26</w:t>
            </w:r>
          </w:p>
        </w:tc>
        <w:tc>
          <w:tcPr>
            <w:tcW w:w="853" w:type="pct"/>
            <w:shd w:val="clear" w:color="auto" w:fill="auto"/>
            <w:vAlign w:val="center"/>
          </w:tcPr>
          <w:p w:rsidR="00A97433" w:rsidRPr="007A483E" w:rsidRDefault="00E11DEB" w:rsidP="007A483E">
            <w:pPr>
              <w:jc w:val="center"/>
              <w:rPr>
                <w:rFonts w:hint="eastAsia"/>
                <w:szCs w:val="21"/>
              </w:rPr>
            </w:pPr>
            <w:r w:rsidRPr="007A483E">
              <w:rPr>
                <w:rFonts w:hint="eastAsia"/>
                <w:szCs w:val="21"/>
              </w:rPr>
              <w:t>8</w:t>
            </w:r>
          </w:p>
        </w:tc>
        <w:tc>
          <w:tcPr>
            <w:tcW w:w="388" w:type="pct"/>
            <w:shd w:val="clear" w:color="auto" w:fill="auto"/>
            <w:vAlign w:val="center"/>
          </w:tcPr>
          <w:p w:rsidR="00A97433" w:rsidRPr="007A483E" w:rsidRDefault="00E11DEB" w:rsidP="007A483E">
            <w:pPr>
              <w:jc w:val="center"/>
              <w:rPr>
                <w:rFonts w:hint="eastAsia"/>
                <w:szCs w:val="21"/>
              </w:rPr>
            </w:pPr>
            <w:r w:rsidRPr="007A483E">
              <w:rPr>
                <w:rFonts w:hint="eastAsia"/>
                <w:szCs w:val="21"/>
              </w:rPr>
              <w:t>34</w:t>
            </w:r>
          </w:p>
        </w:tc>
      </w:tr>
      <w:tr w:rsidR="00F34344" w:rsidRPr="006E27DB" w:rsidTr="007A483E">
        <w:trPr>
          <w:trHeight w:hRule="exact" w:val="301"/>
          <w:jc w:val="center"/>
        </w:trPr>
        <w:tc>
          <w:tcPr>
            <w:tcW w:w="669" w:type="pct"/>
            <w:vMerge/>
            <w:shd w:val="clear" w:color="auto" w:fill="auto"/>
            <w:vAlign w:val="center"/>
          </w:tcPr>
          <w:p w:rsidR="00A97433" w:rsidRPr="007A483E" w:rsidRDefault="00A97433" w:rsidP="007A483E">
            <w:pPr>
              <w:jc w:val="center"/>
              <w:rPr>
                <w:rFonts w:hint="eastAsia"/>
                <w:szCs w:val="21"/>
              </w:rPr>
            </w:pPr>
          </w:p>
        </w:tc>
        <w:tc>
          <w:tcPr>
            <w:tcW w:w="1644" w:type="pct"/>
            <w:shd w:val="clear" w:color="auto" w:fill="auto"/>
            <w:vAlign w:val="center"/>
          </w:tcPr>
          <w:p w:rsidR="00A97433" w:rsidRPr="007A483E" w:rsidRDefault="00A97C6E" w:rsidP="007A483E">
            <w:pPr>
              <w:jc w:val="center"/>
              <w:rPr>
                <w:rFonts w:hint="eastAsia"/>
                <w:szCs w:val="21"/>
              </w:rPr>
            </w:pPr>
            <w:r w:rsidRPr="007A483E">
              <w:rPr>
                <w:szCs w:val="21"/>
              </w:rPr>
              <w:t>Non-training neighbor</w:t>
            </w:r>
            <w:r w:rsidR="00213B2B" w:rsidRPr="007A483E">
              <w:rPr>
                <w:rFonts w:hint="eastAsia"/>
                <w:szCs w:val="21"/>
              </w:rPr>
              <w:t>s</w:t>
            </w:r>
          </w:p>
        </w:tc>
        <w:tc>
          <w:tcPr>
            <w:tcW w:w="1446" w:type="pct"/>
            <w:shd w:val="clear" w:color="auto" w:fill="auto"/>
            <w:vAlign w:val="center"/>
          </w:tcPr>
          <w:p w:rsidR="00A97433" w:rsidRPr="007A483E" w:rsidRDefault="006663BF" w:rsidP="007A483E">
            <w:pPr>
              <w:jc w:val="center"/>
              <w:rPr>
                <w:rFonts w:hint="eastAsia"/>
                <w:szCs w:val="21"/>
              </w:rPr>
            </w:pPr>
            <w:r w:rsidRPr="007A483E">
              <w:rPr>
                <w:rFonts w:hint="eastAsia"/>
                <w:szCs w:val="21"/>
              </w:rPr>
              <w:t>3</w:t>
            </w:r>
          </w:p>
        </w:tc>
        <w:tc>
          <w:tcPr>
            <w:tcW w:w="853" w:type="pct"/>
            <w:shd w:val="clear" w:color="auto" w:fill="auto"/>
            <w:vAlign w:val="center"/>
          </w:tcPr>
          <w:p w:rsidR="00A97433" w:rsidRPr="007A483E" w:rsidRDefault="00E11DEB" w:rsidP="007A483E">
            <w:pPr>
              <w:jc w:val="center"/>
              <w:rPr>
                <w:rFonts w:hint="eastAsia"/>
                <w:szCs w:val="21"/>
              </w:rPr>
            </w:pPr>
            <w:r w:rsidRPr="007A483E">
              <w:rPr>
                <w:rFonts w:hint="eastAsia"/>
                <w:szCs w:val="21"/>
              </w:rPr>
              <w:t>-</w:t>
            </w:r>
          </w:p>
        </w:tc>
        <w:tc>
          <w:tcPr>
            <w:tcW w:w="388" w:type="pct"/>
            <w:shd w:val="clear" w:color="auto" w:fill="auto"/>
            <w:vAlign w:val="center"/>
          </w:tcPr>
          <w:p w:rsidR="00A97433" w:rsidRPr="007A483E" w:rsidRDefault="00E11DEB" w:rsidP="007A483E">
            <w:pPr>
              <w:jc w:val="center"/>
              <w:rPr>
                <w:rFonts w:hint="eastAsia"/>
                <w:szCs w:val="21"/>
              </w:rPr>
            </w:pPr>
            <w:r w:rsidRPr="007A483E">
              <w:rPr>
                <w:rFonts w:hint="eastAsia"/>
                <w:szCs w:val="21"/>
              </w:rPr>
              <w:t>3</w:t>
            </w:r>
          </w:p>
        </w:tc>
      </w:tr>
      <w:tr w:rsidR="00F34344" w:rsidRPr="006E27DB" w:rsidTr="007A483E">
        <w:trPr>
          <w:trHeight w:hRule="exact" w:val="301"/>
          <w:jc w:val="center"/>
        </w:trPr>
        <w:tc>
          <w:tcPr>
            <w:tcW w:w="669" w:type="pct"/>
            <w:vMerge w:val="restart"/>
            <w:shd w:val="clear" w:color="auto" w:fill="auto"/>
            <w:vAlign w:val="center"/>
          </w:tcPr>
          <w:p w:rsidR="00A97C6E" w:rsidRPr="007A483E" w:rsidRDefault="00A97C6E" w:rsidP="007A483E">
            <w:pPr>
              <w:jc w:val="center"/>
              <w:rPr>
                <w:rFonts w:hint="eastAsia"/>
                <w:szCs w:val="21"/>
              </w:rPr>
            </w:pPr>
            <w:r w:rsidRPr="007A483E">
              <w:rPr>
                <w:rFonts w:hint="eastAsia"/>
                <w:szCs w:val="21"/>
              </w:rPr>
              <w:t>Tianchi</w:t>
            </w:r>
          </w:p>
        </w:tc>
        <w:tc>
          <w:tcPr>
            <w:tcW w:w="1644" w:type="pct"/>
            <w:shd w:val="clear" w:color="auto" w:fill="auto"/>
            <w:vAlign w:val="center"/>
          </w:tcPr>
          <w:p w:rsidR="00A97C6E" w:rsidRPr="007A483E" w:rsidRDefault="00A97C6E" w:rsidP="007A483E">
            <w:pPr>
              <w:jc w:val="center"/>
              <w:rPr>
                <w:rFonts w:hint="eastAsia"/>
                <w:szCs w:val="21"/>
              </w:rPr>
            </w:pPr>
            <w:r w:rsidRPr="007A483E">
              <w:rPr>
                <w:szCs w:val="21"/>
              </w:rPr>
              <w:t>Training households</w:t>
            </w:r>
          </w:p>
        </w:tc>
        <w:tc>
          <w:tcPr>
            <w:tcW w:w="1446" w:type="pct"/>
            <w:shd w:val="clear" w:color="auto" w:fill="auto"/>
            <w:vAlign w:val="center"/>
          </w:tcPr>
          <w:p w:rsidR="00A97C6E" w:rsidRPr="007A483E" w:rsidRDefault="006663BF" w:rsidP="007A483E">
            <w:pPr>
              <w:jc w:val="center"/>
              <w:rPr>
                <w:rFonts w:hint="eastAsia"/>
                <w:szCs w:val="21"/>
              </w:rPr>
            </w:pPr>
            <w:r w:rsidRPr="007A483E">
              <w:rPr>
                <w:rFonts w:hint="eastAsia"/>
                <w:szCs w:val="21"/>
              </w:rPr>
              <w:t>2</w:t>
            </w:r>
            <w:r w:rsidR="00E11DEB" w:rsidRPr="007A483E">
              <w:rPr>
                <w:rFonts w:hint="eastAsia"/>
                <w:szCs w:val="21"/>
              </w:rPr>
              <w:t>5</w:t>
            </w:r>
          </w:p>
        </w:tc>
        <w:tc>
          <w:tcPr>
            <w:tcW w:w="853"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1</w:t>
            </w:r>
          </w:p>
        </w:tc>
        <w:tc>
          <w:tcPr>
            <w:tcW w:w="388"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26</w:t>
            </w:r>
          </w:p>
        </w:tc>
      </w:tr>
      <w:tr w:rsidR="00F34344" w:rsidRPr="006E27DB" w:rsidTr="007A483E">
        <w:trPr>
          <w:trHeight w:hRule="exact" w:val="301"/>
          <w:jc w:val="center"/>
        </w:trPr>
        <w:tc>
          <w:tcPr>
            <w:tcW w:w="669" w:type="pct"/>
            <w:vMerge/>
            <w:shd w:val="clear" w:color="auto" w:fill="auto"/>
            <w:vAlign w:val="center"/>
          </w:tcPr>
          <w:p w:rsidR="00A97C6E" w:rsidRPr="007A483E" w:rsidRDefault="00A97C6E" w:rsidP="007A483E">
            <w:pPr>
              <w:jc w:val="center"/>
              <w:rPr>
                <w:rFonts w:hint="eastAsia"/>
                <w:szCs w:val="21"/>
              </w:rPr>
            </w:pPr>
          </w:p>
        </w:tc>
        <w:tc>
          <w:tcPr>
            <w:tcW w:w="1644" w:type="pct"/>
            <w:shd w:val="clear" w:color="auto" w:fill="auto"/>
            <w:vAlign w:val="center"/>
          </w:tcPr>
          <w:p w:rsidR="00A97C6E" w:rsidRPr="007A483E" w:rsidRDefault="00A97C6E" w:rsidP="007A483E">
            <w:pPr>
              <w:jc w:val="center"/>
              <w:rPr>
                <w:rFonts w:hint="eastAsia"/>
                <w:szCs w:val="21"/>
              </w:rPr>
            </w:pPr>
            <w:r w:rsidRPr="007A483E">
              <w:rPr>
                <w:szCs w:val="21"/>
              </w:rPr>
              <w:t>Non-training neighbor</w:t>
            </w:r>
            <w:r w:rsidR="00213B2B" w:rsidRPr="007A483E">
              <w:rPr>
                <w:rFonts w:hint="eastAsia"/>
                <w:szCs w:val="21"/>
              </w:rPr>
              <w:t>s</w:t>
            </w:r>
          </w:p>
        </w:tc>
        <w:tc>
          <w:tcPr>
            <w:tcW w:w="1446" w:type="pct"/>
            <w:shd w:val="clear" w:color="auto" w:fill="auto"/>
            <w:vAlign w:val="center"/>
          </w:tcPr>
          <w:p w:rsidR="00A97C6E" w:rsidRPr="007A483E" w:rsidRDefault="006663BF" w:rsidP="007A483E">
            <w:pPr>
              <w:jc w:val="center"/>
              <w:rPr>
                <w:rFonts w:hint="eastAsia"/>
                <w:szCs w:val="21"/>
              </w:rPr>
            </w:pPr>
            <w:r w:rsidRPr="007A483E">
              <w:rPr>
                <w:rFonts w:hint="eastAsia"/>
                <w:szCs w:val="21"/>
              </w:rPr>
              <w:t>3</w:t>
            </w:r>
          </w:p>
        </w:tc>
        <w:tc>
          <w:tcPr>
            <w:tcW w:w="853"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w:t>
            </w:r>
          </w:p>
        </w:tc>
        <w:tc>
          <w:tcPr>
            <w:tcW w:w="388"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3</w:t>
            </w:r>
          </w:p>
        </w:tc>
      </w:tr>
      <w:tr w:rsidR="00F34344" w:rsidRPr="006E27DB" w:rsidTr="007A483E">
        <w:trPr>
          <w:trHeight w:hRule="exact" w:val="301"/>
          <w:jc w:val="center"/>
        </w:trPr>
        <w:tc>
          <w:tcPr>
            <w:tcW w:w="669" w:type="pct"/>
            <w:vMerge w:val="restart"/>
            <w:shd w:val="clear" w:color="auto" w:fill="auto"/>
            <w:vAlign w:val="center"/>
          </w:tcPr>
          <w:p w:rsidR="00A97C6E" w:rsidRPr="007A483E" w:rsidRDefault="00A97C6E" w:rsidP="007A483E">
            <w:pPr>
              <w:jc w:val="center"/>
              <w:rPr>
                <w:rFonts w:hint="eastAsia"/>
                <w:szCs w:val="21"/>
              </w:rPr>
            </w:pPr>
            <w:r w:rsidRPr="007A483E">
              <w:rPr>
                <w:rFonts w:hint="eastAsia"/>
                <w:szCs w:val="21"/>
              </w:rPr>
              <w:t>Jinhua</w:t>
            </w:r>
          </w:p>
        </w:tc>
        <w:tc>
          <w:tcPr>
            <w:tcW w:w="1644" w:type="pct"/>
            <w:shd w:val="clear" w:color="auto" w:fill="auto"/>
            <w:vAlign w:val="center"/>
          </w:tcPr>
          <w:p w:rsidR="00A97C6E" w:rsidRPr="007A483E" w:rsidRDefault="00A97C6E" w:rsidP="007A483E">
            <w:pPr>
              <w:jc w:val="center"/>
              <w:rPr>
                <w:rFonts w:hint="eastAsia"/>
                <w:szCs w:val="21"/>
              </w:rPr>
            </w:pPr>
            <w:r w:rsidRPr="007A483E">
              <w:rPr>
                <w:szCs w:val="21"/>
              </w:rPr>
              <w:t>Training households</w:t>
            </w:r>
          </w:p>
        </w:tc>
        <w:tc>
          <w:tcPr>
            <w:tcW w:w="1446" w:type="pct"/>
            <w:shd w:val="clear" w:color="auto" w:fill="auto"/>
            <w:vAlign w:val="center"/>
          </w:tcPr>
          <w:p w:rsidR="00A97C6E" w:rsidRPr="007A483E" w:rsidRDefault="006663BF" w:rsidP="007A483E">
            <w:pPr>
              <w:jc w:val="center"/>
              <w:rPr>
                <w:rFonts w:hint="eastAsia"/>
                <w:szCs w:val="21"/>
              </w:rPr>
            </w:pPr>
            <w:r w:rsidRPr="007A483E">
              <w:rPr>
                <w:rFonts w:hint="eastAsia"/>
                <w:szCs w:val="21"/>
              </w:rPr>
              <w:t>7</w:t>
            </w:r>
          </w:p>
        </w:tc>
        <w:tc>
          <w:tcPr>
            <w:tcW w:w="853"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w:t>
            </w:r>
          </w:p>
        </w:tc>
        <w:tc>
          <w:tcPr>
            <w:tcW w:w="388"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7</w:t>
            </w:r>
          </w:p>
        </w:tc>
      </w:tr>
      <w:tr w:rsidR="00F34344" w:rsidRPr="006E27DB" w:rsidTr="007A483E">
        <w:trPr>
          <w:trHeight w:hRule="exact" w:val="301"/>
          <w:jc w:val="center"/>
        </w:trPr>
        <w:tc>
          <w:tcPr>
            <w:tcW w:w="669" w:type="pct"/>
            <w:vMerge/>
            <w:shd w:val="clear" w:color="auto" w:fill="auto"/>
            <w:vAlign w:val="center"/>
          </w:tcPr>
          <w:p w:rsidR="00A97C6E" w:rsidRPr="007A483E" w:rsidRDefault="00A97C6E" w:rsidP="007A483E">
            <w:pPr>
              <w:jc w:val="center"/>
              <w:rPr>
                <w:rFonts w:hint="eastAsia"/>
                <w:szCs w:val="21"/>
              </w:rPr>
            </w:pPr>
          </w:p>
        </w:tc>
        <w:tc>
          <w:tcPr>
            <w:tcW w:w="1644" w:type="pct"/>
            <w:shd w:val="clear" w:color="auto" w:fill="auto"/>
            <w:vAlign w:val="center"/>
          </w:tcPr>
          <w:p w:rsidR="00A97C6E" w:rsidRPr="007A483E" w:rsidRDefault="00A97C6E" w:rsidP="007A483E">
            <w:pPr>
              <w:jc w:val="center"/>
              <w:rPr>
                <w:rFonts w:hint="eastAsia"/>
                <w:szCs w:val="21"/>
              </w:rPr>
            </w:pPr>
            <w:r w:rsidRPr="007A483E">
              <w:rPr>
                <w:szCs w:val="21"/>
              </w:rPr>
              <w:t>Non-training neighbor</w:t>
            </w:r>
            <w:r w:rsidR="00213B2B" w:rsidRPr="007A483E">
              <w:rPr>
                <w:rFonts w:hint="eastAsia"/>
                <w:szCs w:val="21"/>
              </w:rPr>
              <w:t>s</w:t>
            </w:r>
          </w:p>
        </w:tc>
        <w:tc>
          <w:tcPr>
            <w:tcW w:w="1446" w:type="pct"/>
            <w:shd w:val="clear" w:color="auto" w:fill="auto"/>
            <w:vAlign w:val="center"/>
          </w:tcPr>
          <w:p w:rsidR="00A97C6E" w:rsidRPr="007A483E" w:rsidRDefault="006663BF" w:rsidP="007A483E">
            <w:pPr>
              <w:jc w:val="center"/>
              <w:rPr>
                <w:rFonts w:hint="eastAsia"/>
                <w:szCs w:val="21"/>
              </w:rPr>
            </w:pPr>
            <w:r w:rsidRPr="007A483E">
              <w:rPr>
                <w:rFonts w:hint="eastAsia"/>
                <w:szCs w:val="21"/>
              </w:rPr>
              <w:t>1</w:t>
            </w:r>
          </w:p>
        </w:tc>
        <w:tc>
          <w:tcPr>
            <w:tcW w:w="853"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w:t>
            </w:r>
          </w:p>
        </w:tc>
        <w:tc>
          <w:tcPr>
            <w:tcW w:w="388"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1</w:t>
            </w:r>
          </w:p>
        </w:tc>
      </w:tr>
      <w:tr w:rsidR="00F34344" w:rsidRPr="006E27DB" w:rsidTr="007A483E">
        <w:trPr>
          <w:trHeight w:hRule="exact" w:val="301"/>
          <w:jc w:val="center"/>
        </w:trPr>
        <w:tc>
          <w:tcPr>
            <w:tcW w:w="669" w:type="pct"/>
            <w:vMerge w:val="restart"/>
            <w:shd w:val="clear" w:color="auto" w:fill="auto"/>
            <w:vAlign w:val="center"/>
          </w:tcPr>
          <w:p w:rsidR="00A97C6E" w:rsidRPr="007A483E" w:rsidRDefault="00A97C6E" w:rsidP="007A483E">
            <w:pPr>
              <w:jc w:val="center"/>
              <w:rPr>
                <w:rFonts w:hint="eastAsia"/>
                <w:szCs w:val="21"/>
              </w:rPr>
            </w:pPr>
            <w:r w:rsidRPr="007A483E">
              <w:rPr>
                <w:rFonts w:hint="eastAsia"/>
                <w:szCs w:val="21"/>
              </w:rPr>
              <w:t>Tumen</w:t>
            </w:r>
          </w:p>
        </w:tc>
        <w:tc>
          <w:tcPr>
            <w:tcW w:w="1644" w:type="pct"/>
            <w:shd w:val="clear" w:color="auto" w:fill="auto"/>
            <w:vAlign w:val="center"/>
          </w:tcPr>
          <w:p w:rsidR="00A97C6E" w:rsidRPr="007A483E" w:rsidRDefault="00A97C6E" w:rsidP="007A483E">
            <w:pPr>
              <w:jc w:val="center"/>
              <w:rPr>
                <w:rFonts w:hint="eastAsia"/>
                <w:szCs w:val="21"/>
              </w:rPr>
            </w:pPr>
            <w:r w:rsidRPr="007A483E">
              <w:rPr>
                <w:szCs w:val="21"/>
              </w:rPr>
              <w:t>Training households</w:t>
            </w:r>
          </w:p>
        </w:tc>
        <w:tc>
          <w:tcPr>
            <w:tcW w:w="1446" w:type="pct"/>
            <w:shd w:val="clear" w:color="auto" w:fill="auto"/>
            <w:vAlign w:val="center"/>
          </w:tcPr>
          <w:p w:rsidR="00A97C6E" w:rsidRPr="007A483E" w:rsidRDefault="006663BF" w:rsidP="007A483E">
            <w:pPr>
              <w:jc w:val="center"/>
              <w:rPr>
                <w:rFonts w:hint="eastAsia"/>
                <w:szCs w:val="21"/>
              </w:rPr>
            </w:pPr>
            <w:r w:rsidRPr="007A483E">
              <w:rPr>
                <w:rFonts w:hint="eastAsia"/>
                <w:szCs w:val="21"/>
              </w:rPr>
              <w:t>1</w:t>
            </w:r>
            <w:r w:rsidR="00E11DEB" w:rsidRPr="007A483E">
              <w:rPr>
                <w:rFonts w:hint="eastAsia"/>
                <w:szCs w:val="21"/>
              </w:rPr>
              <w:t>3</w:t>
            </w:r>
          </w:p>
        </w:tc>
        <w:tc>
          <w:tcPr>
            <w:tcW w:w="853"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5</w:t>
            </w:r>
          </w:p>
        </w:tc>
        <w:tc>
          <w:tcPr>
            <w:tcW w:w="388"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18</w:t>
            </w:r>
          </w:p>
        </w:tc>
      </w:tr>
      <w:tr w:rsidR="00F34344" w:rsidRPr="006E27DB" w:rsidTr="007A483E">
        <w:trPr>
          <w:trHeight w:hRule="exact" w:val="301"/>
          <w:jc w:val="center"/>
        </w:trPr>
        <w:tc>
          <w:tcPr>
            <w:tcW w:w="669" w:type="pct"/>
            <w:vMerge/>
            <w:shd w:val="clear" w:color="auto" w:fill="auto"/>
            <w:vAlign w:val="center"/>
          </w:tcPr>
          <w:p w:rsidR="00A97C6E" w:rsidRPr="007A483E" w:rsidRDefault="00A97C6E" w:rsidP="007A483E">
            <w:pPr>
              <w:jc w:val="center"/>
              <w:rPr>
                <w:rFonts w:hint="eastAsia"/>
                <w:szCs w:val="21"/>
              </w:rPr>
            </w:pPr>
          </w:p>
        </w:tc>
        <w:tc>
          <w:tcPr>
            <w:tcW w:w="1644" w:type="pct"/>
            <w:shd w:val="clear" w:color="auto" w:fill="auto"/>
            <w:vAlign w:val="center"/>
          </w:tcPr>
          <w:p w:rsidR="00A97C6E" w:rsidRPr="007A483E" w:rsidRDefault="00A97C6E" w:rsidP="007A483E">
            <w:pPr>
              <w:jc w:val="center"/>
              <w:rPr>
                <w:rFonts w:hint="eastAsia"/>
                <w:szCs w:val="21"/>
              </w:rPr>
            </w:pPr>
            <w:r w:rsidRPr="007A483E">
              <w:rPr>
                <w:szCs w:val="21"/>
              </w:rPr>
              <w:t>Non-training neighbor</w:t>
            </w:r>
            <w:r w:rsidR="00213B2B" w:rsidRPr="007A483E">
              <w:rPr>
                <w:rFonts w:hint="eastAsia"/>
                <w:szCs w:val="21"/>
              </w:rPr>
              <w:t>s</w:t>
            </w:r>
          </w:p>
        </w:tc>
        <w:tc>
          <w:tcPr>
            <w:tcW w:w="1446" w:type="pct"/>
            <w:shd w:val="clear" w:color="auto" w:fill="auto"/>
            <w:vAlign w:val="center"/>
          </w:tcPr>
          <w:p w:rsidR="00A97C6E" w:rsidRPr="007A483E" w:rsidRDefault="006663BF" w:rsidP="007A483E">
            <w:pPr>
              <w:jc w:val="center"/>
              <w:rPr>
                <w:rFonts w:hint="eastAsia"/>
                <w:szCs w:val="21"/>
              </w:rPr>
            </w:pPr>
            <w:r w:rsidRPr="007A483E">
              <w:rPr>
                <w:rFonts w:hint="eastAsia"/>
                <w:szCs w:val="21"/>
              </w:rPr>
              <w:t>2</w:t>
            </w:r>
          </w:p>
        </w:tc>
        <w:tc>
          <w:tcPr>
            <w:tcW w:w="853"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w:t>
            </w:r>
          </w:p>
        </w:tc>
        <w:tc>
          <w:tcPr>
            <w:tcW w:w="388"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2</w:t>
            </w:r>
          </w:p>
        </w:tc>
      </w:tr>
      <w:tr w:rsidR="00F34344" w:rsidRPr="006E27DB" w:rsidTr="007A483E">
        <w:trPr>
          <w:trHeight w:hRule="exact" w:val="301"/>
          <w:jc w:val="center"/>
        </w:trPr>
        <w:tc>
          <w:tcPr>
            <w:tcW w:w="669" w:type="pct"/>
            <w:vMerge w:val="restart"/>
            <w:shd w:val="clear" w:color="auto" w:fill="auto"/>
            <w:vAlign w:val="center"/>
          </w:tcPr>
          <w:p w:rsidR="00A97C6E" w:rsidRPr="007A483E" w:rsidRDefault="006663BF" w:rsidP="007A483E">
            <w:pPr>
              <w:jc w:val="center"/>
              <w:rPr>
                <w:rFonts w:hint="eastAsia"/>
                <w:szCs w:val="21"/>
              </w:rPr>
            </w:pPr>
            <w:r w:rsidRPr="007A483E">
              <w:rPr>
                <w:szCs w:val="21"/>
              </w:rPr>
              <w:t>Zundao</w:t>
            </w:r>
          </w:p>
        </w:tc>
        <w:tc>
          <w:tcPr>
            <w:tcW w:w="1644" w:type="pct"/>
            <w:shd w:val="clear" w:color="auto" w:fill="auto"/>
            <w:vAlign w:val="center"/>
          </w:tcPr>
          <w:p w:rsidR="00A97C6E" w:rsidRPr="007A483E" w:rsidRDefault="00A97C6E" w:rsidP="007A483E">
            <w:pPr>
              <w:jc w:val="center"/>
              <w:rPr>
                <w:rFonts w:hint="eastAsia"/>
                <w:szCs w:val="21"/>
              </w:rPr>
            </w:pPr>
            <w:r w:rsidRPr="007A483E">
              <w:rPr>
                <w:szCs w:val="21"/>
              </w:rPr>
              <w:t>Training households</w:t>
            </w:r>
          </w:p>
        </w:tc>
        <w:tc>
          <w:tcPr>
            <w:tcW w:w="1446" w:type="pct"/>
            <w:shd w:val="clear" w:color="auto" w:fill="auto"/>
            <w:vAlign w:val="center"/>
          </w:tcPr>
          <w:p w:rsidR="00A97C6E" w:rsidRPr="007A483E" w:rsidRDefault="006663BF" w:rsidP="007A483E">
            <w:pPr>
              <w:jc w:val="center"/>
              <w:rPr>
                <w:rFonts w:hint="eastAsia"/>
                <w:szCs w:val="21"/>
              </w:rPr>
            </w:pPr>
            <w:r w:rsidRPr="007A483E">
              <w:rPr>
                <w:rFonts w:hint="eastAsia"/>
                <w:szCs w:val="21"/>
              </w:rPr>
              <w:t>3</w:t>
            </w:r>
            <w:r w:rsidR="00E11DEB" w:rsidRPr="007A483E">
              <w:rPr>
                <w:rFonts w:hint="eastAsia"/>
                <w:szCs w:val="21"/>
              </w:rPr>
              <w:t>1</w:t>
            </w:r>
          </w:p>
        </w:tc>
        <w:tc>
          <w:tcPr>
            <w:tcW w:w="853"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4</w:t>
            </w:r>
          </w:p>
        </w:tc>
        <w:tc>
          <w:tcPr>
            <w:tcW w:w="388"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35</w:t>
            </w:r>
          </w:p>
        </w:tc>
      </w:tr>
      <w:tr w:rsidR="00F34344" w:rsidRPr="006E27DB" w:rsidTr="007A483E">
        <w:trPr>
          <w:trHeight w:hRule="exact" w:val="301"/>
          <w:jc w:val="center"/>
        </w:trPr>
        <w:tc>
          <w:tcPr>
            <w:tcW w:w="669" w:type="pct"/>
            <w:vMerge/>
            <w:shd w:val="clear" w:color="auto" w:fill="auto"/>
            <w:vAlign w:val="center"/>
          </w:tcPr>
          <w:p w:rsidR="00A97C6E" w:rsidRPr="007A483E" w:rsidRDefault="00A97C6E" w:rsidP="007A483E">
            <w:pPr>
              <w:jc w:val="center"/>
              <w:rPr>
                <w:rFonts w:hint="eastAsia"/>
                <w:szCs w:val="21"/>
              </w:rPr>
            </w:pPr>
          </w:p>
        </w:tc>
        <w:tc>
          <w:tcPr>
            <w:tcW w:w="1644" w:type="pct"/>
            <w:shd w:val="clear" w:color="auto" w:fill="auto"/>
            <w:vAlign w:val="center"/>
          </w:tcPr>
          <w:p w:rsidR="00A97C6E" w:rsidRPr="007A483E" w:rsidRDefault="00A97C6E" w:rsidP="007A483E">
            <w:pPr>
              <w:jc w:val="center"/>
              <w:rPr>
                <w:rFonts w:hint="eastAsia"/>
                <w:szCs w:val="21"/>
              </w:rPr>
            </w:pPr>
            <w:r w:rsidRPr="007A483E">
              <w:rPr>
                <w:szCs w:val="21"/>
              </w:rPr>
              <w:t>Non-training neighbor</w:t>
            </w:r>
            <w:r w:rsidR="00213B2B" w:rsidRPr="007A483E">
              <w:rPr>
                <w:rFonts w:hint="eastAsia"/>
                <w:szCs w:val="21"/>
              </w:rPr>
              <w:t>s</w:t>
            </w:r>
          </w:p>
        </w:tc>
        <w:tc>
          <w:tcPr>
            <w:tcW w:w="1446" w:type="pct"/>
            <w:shd w:val="clear" w:color="auto" w:fill="auto"/>
            <w:vAlign w:val="center"/>
          </w:tcPr>
          <w:p w:rsidR="00A97C6E" w:rsidRPr="007A483E" w:rsidRDefault="006663BF" w:rsidP="007A483E">
            <w:pPr>
              <w:jc w:val="center"/>
              <w:rPr>
                <w:rFonts w:hint="eastAsia"/>
                <w:szCs w:val="21"/>
              </w:rPr>
            </w:pPr>
            <w:r w:rsidRPr="007A483E">
              <w:rPr>
                <w:rFonts w:hint="eastAsia"/>
                <w:szCs w:val="21"/>
              </w:rPr>
              <w:t>3</w:t>
            </w:r>
          </w:p>
        </w:tc>
        <w:tc>
          <w:tcPr>
            <w:tcW w:w="853"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w:t>
            </w:r>
          </w:p>
        </w:tc>
        <w:tc>
          <w:tcPr>
            <w:tcW w:w="388" w:type="pct"/>
            <w:shd w:val="clear" w:color="auto" w:fill="auto"/>
            <w:vAlign w:val="center"/>
          </w:tcPr>
          <w:p w:rsidR="00A97C6E" w:rsidRPr="007A483E" w:rsidRDefault="00E11DEB" w:rsidP="007A483E">
            <w:pPr>
              <w:jc w:val="center"/>
              <w:rPr>
                <w:rFonts w:hint="eastAsia"/>
                <w:szCs w:val="21"/>
              </w:rPr>
            </w:pPr>
            <w:r w:rsidRPr="007A483E">
              <w:rPr>
                <w:rFonts w:hint="eastAsia"/>
                <w:szCs w:val="21"/>
              </w:rPr>
              <w:t>3</w:t>
            </w:r>
          </w:p>
        </w:tc>
      </w:tr>
      <w:tr w:rsidR="00A97433" w:rsidRPr="006E27DB" w:rsidTr="007A483E">
        <w:trPr>
          <w:trHeight w:hRule="exact" w:val="301"/>
          <w:jc w:val="center"/>
        </w:trPr>
        <w:tc>
          <w:tcPr>
            <w:tcW w:w="669" w:type="pct"/>
            <w:tcBorders>
              <w:top w:val="single" w:sz="6" w:space="0" w:color="008000"/>
            </w:tcBorders>
            <w:shd w:val="clear" w:color="auto" w:fill="auto"/>
            <w:vAlign w:val="center"/>
          </w:tcPr>
          <w:p w:rsidR="00A97433" w:rsidRPr="007A483E" w:rsidRDefault="0062280E" w:rsidP="007A483E">
            <w:pPr>
              <w:jc w:val="center"/>
              <w:rPr>
                <w:rFonts w:hint="eastAsia"/>
                <w:szCs w:val="21"/>
              </w:rPr>
            </w:pPr>
            <w:r w:rsidRPr="007A483E">
              <w:rPr>
                <w:szCs w:val="21"/>
              </w:rPr>
              <w:t>T</w:t>
            </w:r>
            <w:r w:rsidRPr="007A483E">
              <w:rPr>
                <w:rFonts w:hint="eastAsia"/>
                <w:szCs w:val="21"/>
              </w:rPr>
              <w:t>otal</w:t>
            </w:r>
          </w:p>
        </w:tc>
        <w:tc>
          <w:tcPr>
            <w:tcW w:w="1644" w:type="pct"/>
            <w:tcBorders>
              <w:top w:val="single" w:sz="6" w:space="0" w:color="008000"/>
            </w:tcBorders>
            <w:shd w:val="clear" w:color="auto" w:fill="auto"/>
            <w:vAlign w:val="center"/>
          </w:tcPr>
          <w:p w:rsidR="00A97433" w:rsidRPr="007A483E" w:rsidRDefault="00A97433" w:rsidP="007A483E">
            <w:pPr>
              <w:jc w:val="center"/>
              <w:rPr>
                <w:rFonts w:hint="eastAsia"/>
                <w:szCs w:val="21"/>
              </w:rPr>
            </w:pPr>
          </w:p>
        </w:tc>
        <w:tc>
          <w:tcPr>
            <w:tcW w:w="1446" w:type="pct"/>
            <w:tcBorders>
              <w:top w:val="single" w:sz="6" w:space="0" w:color="008000"/>
            </w:tcBorders>
            <w:shd w:val="clear" w:color="auto" w:fill="auto"/>
            <w:vAlign w:val="center"/>
          </w:tcPr>
          <w:p w:rsidR="00A97433" w:rsidRPr="007A483E" w:rsidRDefault="00E11DEB" w:rsidP="007A483E">
            <w:pPr>
              <w:jc w:val="center"/>
              <w:rPr>
                <w:rFonts w:hint="eastAsia"/>
                <w:szCs w:val="21"/>
              </w:rPr>
            </w:pPr>
            <w:r w:rsidRPr="007A483E">
              <w:rPr>
                <w:rFonts w:hint="eastAsia"/>
                <w:szCs w:val="21"/>
              </w:rPr>
              <w:t>114</w:t>
            </w:r>
          </w:p>
        </w:tc>
        <w:tc>
          <w:tcPr>
            <w:tcW w:w="853" w:type="pct"/>
            <w:tcBorders>
              <w:top w:val="single" w:sz="6" w:space="0" w:color="008000"/>
            </w:tcBorders>
            <w:shd w:val="clear" w:color="auto" w:fill="auto"/>
            <w:vAlign w:val="center"/>
          </w:tcPr>
          <w:p w:rsidR="00A97433" w:rsidRPr="007A483E" w:rsidRDefault="00E11DEB" w:rsidP="007A483E">
            <w:pPr>
              <w:jc w:val="center"/>
              <w:rPr>
                <w:rFonts w:hint="eastAsia"/>
                <w:szCs w:val="21"/>
              </w:rPr>
            </w:pPr>
            <w:r w:rsidRPr="007A483E">
              <w:rPr>
                <w:rFonts w:hint="eastAsia"/>
                <w:szCs w:val="21"/>
              </w:rPr>
              <w:t>18</w:t>
            </w:r>
          </w:p>
        </w:tc>
        <w:tc>
          <w:tcPr>
            <w:tcW w:w="388" w:type="pct"/>
            <w:tcBorders>
              <w:top w:val="single" w:sz="6" w:space="0" w:color="008000"/>
            </w:tcBorders>
            <w:shd w:val="clear" w:color="auto" w:fill="auto"/>
            <w:vAlign w:val="center"/>
          </w:tcPr>
          <w:p w:rsidR="00A97433" w:rsidRPr="007A483E" w:rsidRDefault="00E11DEB" w:rsidP="007A483E">
            <w:pPr>
              <w:jc w:val="center"/>
              <w:rPr>
                <w:rFonts w:hint="eastAsia"/>
                <w:szCs w:val="21"/>
              </w:rPr>
            </w:pPr>
            <w:r w:rsidRPr="007A483E">
              <w:rPr>
                <w:rFonts w:hint="eastAsia"/>
                <w:szCs w:val="21"/>
              </w:rPr>
              <w:t>132</w:t>
            </w:r>
          </w:p>
        </w:tc>
      </w:tr>
    </w:tbl>
    <w:p w:rsidR="00A97433" w:rsidRPr="00FA0777" w:rsidRDefault="00FA0777" w:rsidP="00FA0777">
      <w:pPr>
        <w:tabs>
          <w:tab w:val="num" w:pos="720"/>
        </w:tabs>
        <w:spacing w:line="360" w:lineRule="exact"/>
        <w:rPr>
          <w:sz w:val="18"/>
          <w:szCs w:val="18"/>
        </w:rPr>
      </w:pPr>
      <w:r w:rsidRPr="00FA0777">
        <w:rPr>
          <w:rFonts w:hint="eastAsia"/>
          <w:sz w:val="18"/>
          <w:szCs w:val="18"/>
        </w:rPr>
        <w:t xml:space="preserve">Note: </w:t>
      </w:r>
      <w:r>
        <w:rPr>
          <w:rFonts w:hint="eastAsia"/>
          <w:sz w:val="18"/>
          <w:szCs w:val="18"/>
        </w:rPr>
        <w:t xml:space="preserve">for fear of the possible ineffective questionnaire, the evaluator </w:t>
      </w:r>
      <w:r w:rsidR="00FB0EC9">
        <w:rPr>
          <w:rFonts w:hint="eastAsia"/>
          <w:sz w:val="18"/>
          <w:szCs w:val="18"/>
        </w:rPr>
        <w:t xml:space="preserve">actually </w:t>
      </w:r>
      <w:r>
        <w:rPr>
          <w:rFonts w:hint="eastAsia"/>
          <w:sz w:val="18"/>
          <w:szCs w:val="18"/>
        </w:rPr>
        <w:t>investigated 13</w:t>
      </w:r>
      <w:r w:rsidR="00FB0EC9">
        <w:rPr>
          <w:rFonts w:hint="eastAsia"/>
          <w:sz w:val="18"/>
          <w:szCs w:val="18"/>
        </w:rPr>
        <w:t>3</w:t>
      </w:r>
      <w:r>
        <w:rPr>
          <w:rFonts w:hint="eastAsia"/>
          <w:sz w:val="18"/>
          <w:szCs w:val="18"/>
        </w:rPr>
        <w:t xml:space="preserve"> hou</w:t>
      </w:r>
      <w:r w:rsidR="00FB0EC9">
        <w:rPr>
          <w:rFonts w:hint="eastAsia"/>
          <w:sz w:val="18"/>
          <w:szCs w:val="18"/>
        </w:rPr>
        <w:t>seholds</w:t>
      </w:r>
      <w:r w:rsidR="004B504F" w:rsidRPr="00FA0777">
        <w:rPr>
          <w:rFonts w:hint="eastAsia"/>
          <w:sz w:val="18"/>
          <w:szCs w:val="18"/>
        </w:rPr>
        <w:t xml:space="preserve">. The following analysis would be based on the data collected from the 133 households. </w:t>
      </w:r>
    </w:p>
    <w:p w:rsidR="00D82F36" w:rsidRDefault="00D82F36" w:rsidP="000836EF">
      <w:pPr>
        <w:spacing w:beforeLines="50" w:afterLines="50" w:line="360" w:lineRule="auto"/>
        <w:rPr>
          <w:rFonts w:hint="eastAsia"/>
          <w:sz w:val="24"/>
        </w:rPr>
      </w:pPr>
      <w:r>
        <w:rPr>
          <w:rFonts w:hint="eastAsia"/>
          <w:sz w:val="24"/>
        </w:rPr>
        <w:t xml:space="preserve">The main contents of rural household survey </w:t>
      </w:r>
      <w:r w:rsidR="00084204">
        <w:rPr>
          <w:rFonts w:hint="eastAsia"/>
          <w:sz w:val="24"/>
        </w:rPr>
        <w:t xml:space="preserve">include the basic characteristics of the households and household heads, income, basic characteristics of the trainings and </w:t>
      </w:r>
      <w:r w:rsidR="00084204">
        <w:rPr>
          <w:sz w:val="24"/>
        </w:rPr>
        <w:t>satisfaction</w:t>
      </w:r>
      <w:r w:rsidR="00084204">
        <w:rPr>
          <w:rFonts w:hint="eastAsia"/>
          <w:sz w:val="24"/>
        </w:rPr>
        <w:t xml:space="preserve"> with the different part of the training.</w:t>
      </w:r>
    </w:p>
    <w:p w:rsidR="000836EF" w:rsidRPr="00A97433" w:rsidRDefault="000836EF" w:rsidP="000836EF">
      <w:pPr>
        <w:spacing w:beforeLines="50" w:afterLines="50" w:line="360" w:lineRule="auto"/>
        <w:rPr>
          <w:sz w:val="24"/>
        </w:rPr>
      </w:pPr>
      <w:r>
        <w:rPr>
          <w:sz w:val="24"/>
        </w:rPr>
        <w:t>However</w:t>
      </w:r>
      <w:r w:rsidR="00A43E27">
        <w:rPr>
          <w:rFonts w:hint="eastAsia"/>
          <w:sz w:val="24"/>
        </w:rPr>
        <w:t>,</w:t>
      </w:r>
      <w:r>
        <w:rPr>
          <w:sz w:val="24"/>
        </w:rPr>
        <w:t xml:space="preserve"> it should be noted that the field trips to the sample townships and interviews with key informants were limited and only for </w:t>
      </w:r>
      <w:r w:rsidR="00A43E27">
        <w:rPr>
          <w:rFonts w:hint="eastAsia"/>
          <w:sz w:val="24"/>
        </w:rPr>
        <w:t xml:space="preserve">4 </w:t>
      </w:r>
      <w:r>
        <w:rPr>
          <w:sz w:val="24"/>
        </w:rPr>
        <w:t>days</w:t>
      </w:r>
      <w:r w:rsidR="004D0D95">
        <w:rPr>
          <w:sz w:val="24"/>
        </w:rPr>
        <w:t xml:space="preserve"> (from 12 April </w:t>
      </w:r>
      <w:r w:rsidR="0032662F">
        <w:rPr>
          <w:sz w:val="24"/>
        </w:rPr>
        <w:t>to 15 April)</w:t>
      </w:r>
      <w:r>
        <w:rPr>
          <w:sz w:val="24"/>
        </w:rPr>
        <w:t>. It is possible that the evaluation m</w:t>
      </w:r>
      <w:r w:rsidR="00A43E27">
        <w:rPr>
          <w:rFonts w:hint="eastAsia"/>
          <w:sz w:val="24"/>
        </w:rPr>
        <w:t>ay</w:t>
      </w:r>
      <w:r>
        <w:rPr>
          <w:sz w:val="24"/>
        </w:rPr>
        <w:t xml:space="preserve"> not have captured all the relevant information on this project.</w:t>
      </w:r>
    </w:p>
    <w:p w:rsidR="004C5AAA" w:rsidRDefault="00FB0EC9" w:rsidP="00FB0EC9">
      <w:pPr>
        <w:numPr>
          <w:ilvl w:val="1"/>
          <w:numId w:val="1"/>
          <w:numberingChange w:id="36" w:author="蒋远胜" w:date="2011-05-22T16:09:00Z" w:original="%1:3:0:.%2:2:0:"/>
        </w:numPr>
        <w:tabs>
          <w:tab w:val="clear" w:pos="720"/>
          <w:tab w:val="num" w:pos="420"/>
        </w:tabs>
        <w:spacing w:beforeLines="50" w:afterLines="50" w:line="360" w:lineRule="auto"/>
        <w:outlineLvl w:val="2"/>
        <w:rPr>
          <w:rFonts w:hint="eastAsia"/>
          <w:b/>
          <w:i/>
          <w:sz w:val="24"/>
        </w:rPr>
      </w:pPr>
      <w:bookmarkStart w:id="37" w:name="_Toc292100699"/>
      <w:r>
        <w:rPr>
          <w:rFonts w:hint="eastAsia"/>
          <w:b/>
          <w:i/>
          <w:sz w:val="24"/>
        </w:rPr>
        <w:t>M</w:t>
      </w:r>
      <w:r w:rsidR="004C5AAA">
        <w:rPr>
          <w:rFonts w:hint="eastAsia"/>
          <w:b/>
          <w:i/>
          <w:sz w:val="24"/>
        </w:rPr>
        <w:t>ethodology</w:t>
      </w:r>
      <w:bookmarkEnd w:id="37"/>
    </w:p>
    <w:p w:rsidR="007F1FBD" w:rsidRPr="007F1FBD" w:rsidRDefault="007F1FBD" w:rsidP="007F1FBD">
      <w:pPr>
        <w:spacing w:beforeLines="50" w:afterLines="50" w:line="360" w:lineRule="auto"/>
        <w:rPr>
          <w:sz w:val="24"/>
        </w:rPr>
      </w:pPr>
      <w:r w:rsidRPr="007F1FBD">
        <w:rPr>
          <w:sz w:val="24"/>
        </w:rPr>
        <w:t xml:space="preserve">The evaluation combined qualitative </w:t>
      </w:r>
      <w:r w:rsidR="0080672D">
        <w:rPr>
          <w:rFonts w:hint="eastAsia"/>
          <w:sz w:val="24"/>
        </w:rPr>
        <w:t>with</w:t>
      </w:r>
      <w:r w:rsidR="0080672D" w:rsidRPr="007F1FBD">
        <w:rPr>
          <w:sz w:val="24"/>
        </w:rPr>
        <w:t xml:space="preserve"> </w:t>
      </w:r>
      <w:r w:rsidRPr="007F1FBD">
        <w:rPr>
          <w:sz w:val="24"/>
        </w:rPr>
        <w:t xml:space="preserve">quantitative </w:t>
      </w:r>
      <w:r w:rsidR="0080672D">
        <w:rPr>
          <w:sz w:val="24"/>
        </w:rPr>
        <w:t>analytical</w:t>
      </w:r>
      <w:r w:rsidR="0080672D">
        <w:rPr>
          <w:rFonts w:hint="eastAsia"/>
          <w:sz w:val="24"/>
        </w:rPr>
        <w:t xml:space="preserve"> </w:t>
      </w:r>
      <w:r w:rsidRPr="007F1FBD">
        <w:rPr>
          <w:sz w:val="24"/>
        </w:rPr>
        <w:t xml:space="preserve">methods. Quantitative data were collected by a questionnaire survey of </w:t>
      </w:r>
      <w:r w:rsidR="0080672D" w:rsidRPr="007F1FBD">
        <w:rPr>
          <w:sz w:val="24"/>
        </w:rPr>
        <w:t>13</w:t>
      </w:r>
      <w:r w:rsidR="0080672D">
        <w:rPr>
          <w:rFonts w:hint="eastAsia"/>
          <w:sz w:val="24"/>
        </w:rPr>
        <w:t>2</w:t>
      </w:r>
      <w:r w:rsidR="0080672D" w:rsidRPr="007F1FBD">
        <w:rPr>
          <w:sz w:val="24"/>
        </w:rPr>
        <w:t xml:space="preserve"> </w:t>
      </w:r>
      <w:r w:rsidRPr="007F1FBD">
        <w:rPr>
          <w:sz w:val="24"/>
        </w:rPr>
        <w:t xml:space="preserve">households </w:t>
      </w:r>
      <w:r w:rsidR="00452FB6">
        <w:rPr>
          <w:rFonts w:hint="eastAsia"/>
          <w:sz w:val="24"/>
        </w:rPr>
        <w:t>in</w:t>
      </w:r>
      <w:r w:rsidR="00452FB6" w:rsidRPr="007F1FBD">
        <w:rPr>
          <w:sz w:val="24"/>
        </w:rPr>
        <w:t xml:space="preserve"> </w:t>
      </w:r>
      <w:r w:rsidRPr="007F1FBD">
        <w:rPr>
          <w:sz w:val="24"/>
        </w:rPr>
        <w:t>five involved townships follow</w:t>
      </w:r>
      <w:r w:rsidRPr="007F1FBD">
        <w:rPr>
          <w:rFonts w:hint="eastAsia"/>
          <w:sz w:val="24"/>
        </w:rPr>
        <w:t>ing</w:t>
      </w:r>
      <w:r w:rsidRPr="007F1FBD">
        <w:rPr>
          <w:sz w:val="24"/>
        </w:rPr>
        <w:t xml:space="preserve"> </w:t>
      </w:r>
      <w:r w:rsidRPr="007F1FBD">
        <w:rPr>
          <w:rFonts w:hint="eastAsia"/>
          <w:sz w:val="24"/>
        </w:rPr>
        <w:t xml:space="preserve">a </w:t>
      </w:r>
      <w:r w:rsidRPr="007F1FBD">
        <w:rPr>
          <w:sz w:val="24"/>
        </w:rPr>
        <w:t xml:space="preserve">sampling </w:t>
      </w:r>
      <w:r w:rsidRPr="007F1FBD">
        <w:rPr>
          <w:rFonts w:hint="eastAsia"/>
          <w:sz w:val="24"/>
        </w:rPr>
        <w:t xml:space="preserve">rate of </w:t>
      </w:r>
      <w:r w:rsidRPr="007F1FBD">
        <w:rPr>
          <w:sz w:val="24"/>
        </w:rPr>
        <w:t>2%, includ</w:t>
      </w:r>
      <w:r w:rsidRPr="007F1FBD">
        <w:rPr>
          <w:rFonts w:hint="eastAsia"/>
          <w:sz w:val="24"/>
        </w:rPr>
        <w:t>ing</w:t>
      </w:r>
      <w:r w:rsidRPr="007F1FBD">
        <w:rPr>
          <w:sz w:val="24"/>
        </w:rPr>
        <w:t xml:space="preserve"> both relocated and disabled </w:t>
      </w:r>
      <w:r w:rsidRPr="007F1FBD">
        <w:rPr>
          <w:rFonts w:hint="eastAsia"/>
          <w:sz w:val="24"/>
        </w:rPr>
        <w:t>farmers</w:t>
      </w:r>
      <w:r w:rsidRPr="007F1FBD">
        <w:rPr>
          <w:sz w:val="24"/>
        </w:rPr>
        <w:t xml:space="preserve">, beneficiaries and non-beneficiaries. The quantitative analysis is based on descriptive statistics, calculation of </w:t>
      </w:r>
      <w:r w:rsidRPr="007F1FBD">
        <w:rPr>
          <w:rFonts w:hint="eastAsia"/>
          <w:sz w:val="24"/>
        </w:rPr>
        <w:t>income growth</w:t>
      </w:r>
      <w:r w:rsidRPr="007F1FBD">
        <w:rPr>
          <w:sz w:val="24"/>
        </w:rPr>
        <w:t>. Qualitative analysis was mainly based on the focus group interview with the representatives from all parties of this project.</w:t>
      </w:r>
    </w:p>
    <w:p w:rsidR="00465675" w:rsidRPr="007F0690" w:rsidRDefault="00465675" w:rsidP="00465675">
      <w:pPr>
        <w:spacing w:beforeLines="50" w:afterLines="50" w:line="360" w:lineRule="auto"/>
        <w:rPr>
          <w:rFonts w:hint="eastAsia"/>
          <w:sz w:val="24"/>
        </w:rPr>
      </w:pPr>
      <w:r>
        <w:rPr>
          <w:rFonts w:hint="eastAsia"/>
          <w:sz w:val="24"/>
        </w:rPr>
        <w:t xml:space="preserve">A method of comparative analysis is widely used in this </w:t>
      </w:r>
      <w:r>
        <w:rPr>
          <w:sz w:val="24"/>
        </w:rPr>
        <w:t>evaluation</w:t>
      </w:r>
      <w:r>
        <w:rPr>
          <w:rFonts w:hint="eastAsia"/>
          <w:sz w:val="24"/>
        </w:rPr>
        <w:t xml:space="preserve">. </w:t>
      </w:r>
      <w:r w:rsidR="007F3C02">
        <w:rPr>
          <w:rFonts w:hint="eastAsia"/>
          <w:sz w:val="24"/>
        </w:rPr>
        <w:t xml:space="preserve">Simply </w:t>
      </w:r>
      <w:r>
        <w:rPr>
          <w:rFonts w:hint="eastAsia"/>
          <w:sz w:val="24"/>
        </w:rPr>
        <w:t xml:space="preserve">speaking, </w:t>
      </w:r>
      <w:r w:rsidR="007F3C02">
        <w:rPr>
          <w:rFonts w:hint="eastAsia"/>
          <w:sz w:val="24"/>
        </w:rPr>
        <w:lastRenderedPageBreak/>
        <w:t xml:space="preserve">comparative analysis is to </w:t>
      </w:r>
      <w:r w:rsidRPr="007F0690">
        <w:rPr>
          <w:sz w:val="24"/>
        </w:rPr>
        <w:t>compar</w:t>
      </w:r>
      <w:r w:rsidRPr="007F0690">
        <w:rPr>
          <w:rFonts w:hint="eastAsia"/>
          <w:sz w:val="24"/>
        </w:rPr>
        <w:t>e</w:t>
      </w:r>
      <w:r w:rsidRPr="007F0690">
        <w:rPr>
          <w:sz w:val="24"/>
        </w:rPr>
        <w:t xml:space="preserve"> and contrast two things</w:t>
      </w:r>
      <w:r w:rsidR="007F3C02">
        <w:rPr>
          <w:rFonts w:hint="eastAsia"/>
          <w:sz w:val="24"/>
        </w:rPr>
        <w:t xml:space="preserve"> that are comparable</w:t>
      </w:r>
      <w:r w:rsidRPr="007F0690">
        <w:rPr>
          <w:sz w:val="24"/>
        </w:rPr>
        <w:t>.</w:t>
      </w:r>
      <w:r w:rsidRPr="007F0690">
        <w:rPr>
          <w:rFonts w:hint="eastAsia"/>
          <w:sz w:val="24"/>
        </w:rPr>
        <w:t xml:space="preserve"> </w:t>
      </w:r>
      <w:r w:rsidRPr="007F0690">
        <w:rPr>
          <w:sz w:val="24"/>
        </w:rPr>
        <w:t>T</w:t>
      </w:r>
      <w:r w:rsidRPr="007F0690">
        <w:rPr>
          <w:rFonts w:hint="eastAsia"/>
          <w:sz w:val="24"/>
        </w:rPr>
        <w:t>he comparison process could be organized by two basic ways:</w:t>
      </w:r>
      <w:r>
        <w:rPr>
          <w:rFonts w:hint="eastAsia"/>
          <w:sz w:val="24"/>
        </w:rPr>
        <w:t xml:space="preserve"> (1) i</w:t>
      </w:r>
      <w:r w:rsidRPr="007F0690">
        <w:rPr>
          <w:sz w:val="24"/>
        </w:rPr>
        <w:t>n text-by-text, discuss all of A, then all of B</w:t>
      </w:r>
      <w:r>
        <w:rPr>
          <w:rFonts w:hint="eastAsia"/>
          <w:sz w:val="24"/>
        </w:rPr>
        <w:t>; (2) i</w:t>
      </w:r>
      <w:r w:rsidRPr="007F0690">
        <w:rPr>
          <w:sz w:val="24"/>
        </w:rPr>
        <w:t>n point-by-point, alternate points about A with comparable points about B.</w:t>
      </w:r>
      <w:r w:rsidR="007F3C02">
        <w:rPr>
          <w:rFonts w:hint="eastAsia"/>
          <w:sz w:val="24"/>
        </w:rPr>
        <w:t xml:space="preserve"> In this evaluation, it is assumed that beneficiary households have the same productive conditions as the control group</w:t>
      </w:r>
      <w:r w:rsidR="00F0183A">
        <w:rPr>
          <w:rFonts w:hint="eastAsia"/>
          <w:sz w:val="24"/>
        </w:rPr>
        <w:t>, so</w:t>
      </w:r>
      <w:r w:rsidR="007F3C02">
        <w:rPr>
          <w:rFonts w:hint="eastAsia"/>
          <w:sz w:val="24"/>
        </w:rPr>
        <w:t xml:space="preserve"> the difference in income </w:t>
      </w:r>
      <w:r w:rsidR="00F0183A">
        <w:rPr>
          <w:rFonts w:hint="eastAsia"/>
          <w:sz w:val="24"/>
        </w:rPr>
        <w:t xml:space="preserve">per capita </w:t>
      </w:r>
      <w:r w:rsidR="007F3C02">
        <w:rPr>
          <w:rFonts w:hint="eastAsia"/>
          <w:sz w:val="24"/>
        </w:rPr>
        <w:t xml:space="preserve">can be attributed to the livelihoods recovery project. Meanwhile, all the conditions of beneficiary households are unchanged throughout the project except the receipt of training, therefore the income growth of the beneficiary households can also be attributed to the training. </w:t>
      </w:r>
    </w:p>
    <w:p w:rsidR="00465675" w:rsidRDefault="00465675" w:rsidP="00465675">
      <w:pPr>
        <w:spacing w:beforeLines="50" w:afterLines="50" w:line="360" w:lineRule="auto"/>
        <w:rPr>
          <w:sz w:val="24"/>
        </w:rPr>
      </w:pPr>
      <w:r w:rsidRPr="007F0690">
        <w:rPr>
          <w:sz w:val="24"/>
        </w:rPr>
        <w:t>S</w:t>
      </w:r>
      <w:r w:rsidRPr="007F0690">
        <w:rPr>
          <w:rFonts w:hint="eastAsia"/>
          <w:sz w:val="24"/>
        </w:rPr>
        <w:t xml:space="preserve">till, the </w:t>
      </w:r>
      <w:r w:rsidR="007F3C02">
        <w:rPr>
          <w:rFonts w:hint="eastAsia"/>
          <w:sz w:val="24"/>
        </w:rPr>
        <w:t>c</w:t>
      </w:r>
      <w:r w:rsidR="007F3C02" w:rsidRPr="007F0690">
        <w:rPr>
          <w:rFonts w:hint="eastAsia"/>
          <w:sz w:val="24"/>
        </w:rPr>
        <w:t xml:space="preserve">omparative </w:t>
      </w:r>
      <w:r w:rsidR="007F3C02">
        <w:rPr>
          <w:rFonts w:hint="eastAsia"/>
          <w:sz w:val="24"/>
        </w:rPr>
        <w:t>a</w:t>
      </w:r>
      <w:r w:rsidR="007F3C02" w:rsidRPr="007F0690">
        <w:rPr>
          <w:rFonts w:hint="eastAsia"/>
          <w:sz w:val="24"/>
        </w:rPr>
        <w:t xml:space="preserve">nalysis </w:t>
      </w:r>
      <w:r w:rsidRPr="007F0690">
        <w:rPr>
          <w:sz w:val="24"/>
        </w:rPr>
        <w:t>requires</w:t>
      </w:r>
      <w:r w:rsidRPr="007F0690">
        <w:rPr>
          <w:rFonts w:hint="eastAsia"/>
          <w:sz w:val="24"/>
        </w:rPr>
        <w:t xml:space="preserve"> </w:t>
      </w:r>
      <w:r w:rsidRPr="007F0690">
        <w:rPr>
          <w:sz w:val="24"/>
        </w:rPr>
        <w:t>linking</w:t>
      </w:r>
      <w:r w:rsidRPr="007F0690">
        <w:rPr>
          <w:rFonts w:hint="eastAsia"/>
          <w:sz w:val="24"/>
        </w:rPr>
        <w:t xml:space="preserve"> each point in the argument. </w:t>
      </w:r>
      <w:r w:rsidR="00D82F36">
        <w:rPr>
          <w:rFonts w:hint="eastAsia"/>
          <w:sz w:val="24"/>
        </w:rPr>
        <w:t>Based on the data of the household survey</w:t>
      </w:r>
      <w:r w:rsidR="007F1FBD">
        <w:rPr>
          <w:rFonts w:hint="eastAsia"/>
          <w:sz w:val="24"/>
        </w:rPr>
        <w:t>,</w:t>
      </w:r>
      <w:r w:rsidR="00D82F36">
        <w:rPr>
          <w:rFonts w:hint="eastAsia"/>
          <w:sz w:val="24"/>
        </w:rPr>
        <w:t xml:space="preserve"> </w:t>
      </w:r>
      <w:r w:rsidR="00F0183A">
        <w:rPr>
          <w:rFonts w:hint="eastAsia"/>
          <w:sz w:val="24"/>
        </w:rPr>
        <w:t>the evaluation</w:t>
      </w:r>
      <w:r w:rsidRPr="007F0690">
        <w:rPr>
          <w:rFonts w:hint="eastAsia"/>
          <w:sz w:val="24"/>
        </w:rPr>
        <w:t xml:space="preserve"> will (1) compare trainees</w:t>
      </w:r>
      <w:r w:rsidRPr="007F0690">
        <w:rPr>
          <w:sz w:val="24"/>
        </w:rPr>
        <w:t>’</w:t>
      </w:r>
      <w:r w:rsidRPr="007F0690">
        <w:rPr>
          <w:rFonts w:hint="eastAsia"/>
          <w:sz w:val="24"/>
        </w:rPr>
        <w:t xml:space="preserve"> </w:t>
      </w:r>
      <w:r>
        <w:rPr>
          <w:rFonts w:hint="eastAsia"/>
          <w:sz w:val="24"/>
        </w:rPr>
        <w:t xml:space="preserve">livelihood </w:t>
      </w:r>
      <w:r w:rsidRPr="007F0690">
        <w:rPr>
          <w:rFonts w:hint="eastAsia"/>
          <w:sz w:val="24"/>
        </w:rPr>
        <w:t>change</w:t>
      </w:r>
      <w:r>
        <w:rPr>
          <w:rFonts w:hint="eastAsia"/>
          <w:sz w:val="24"/>
        </w:rPr>
        <w:t>s</w:t>
      </w:r>
      <w:r w:rsidRPr="007F0690">
        <w:rPr>
          <w:rFonts w:hint="eastAsia"/>
          <w:sz w:val="24"/>
        </w:rPr>
        <w:t xml:space="preserve"> </w:t>
      </w:r>
      <w:r w:rsidR="00EE56CF">
        <w:rPr>
          <w:rFonts w:hint="eastAsia"/>
          <w:sz w:val="24"/>
        </w:rPr>
        <w:t>pre</w:t>
      </w:r>
      <w:r w:rsidRPr="007F0690">
        <w:rPr>
          <w:rFonts w:hint="eastAsia"/>
          <w:sz w:val="24"/>
        </w:rPr>
        <w:t xml:space="preserve"> and </w:t>
      </w:r>
      <w:r w:rsidR="00EE56CF">
        <w:rPr>
          <w:rFonts w:hint="eastAsia"/>
          <w:sz w:val="24"/>
        </w:rPr>
        <w:t>post</w:t>
      </w:r>
      <w:r w:rsidR="00EE56CF" w:rsidRPr="007F0690">
        <w:rPr>
          <w:rFonts w:hint="eastAsia"/>
          <w:sz w:val="24"/>
        </w:rPr>
        <w:t xml:space="preserve"> </w:t>
      </w:r>
      <w:r w:rsidRPr="007F0690">
        <w:rPr>
          <w:rFonts w:hint="eastAsia"/>
          <w:sz w:val="24"/>
        </w:rPr>
        <w:t xml:space="preserve">training, and (2) compare </w:t>
      </w:r>
      <w:r>
        <w:rPr>
          <w:rFonts w:hint="eastAsia"/>
          <w:sz w:val="24"/>
        </w:rPr>
        <w:t xml:space="preserve">trained </w:t>
      </w:r>
      <w:r w:rsidRPr="007F0690">
        <w:rPr>
          <w:rFonts w:hint="eastAsia"/>
          <w:sz w:val="24"/>
        </w:rPr>
        <w:t xml:space="preserve">farmers </w:t>
      </w:r>
      <w:r>
        <w:rPr>
          <w:rFonts w:hint="eastAsia"/>
          <w:sz w:val="24"/>
        </w:rPr>
        <w:t>with control group, which were neighbors of</w:t>
      </w:r>
      <w:r w:rsidRPr="007F0690">
        <w:rPr>
          <w:rFonts w:hint="eastAsia"/>
          <w:sz w:val="24"/>
        </w:rPr>
        <w:t xml:space="preserve"> </w:t>
      </w:r>
      <w:r>
        <w:rPr>
          <w:rFonts w:hint="eastAsia"/>
          <w:sz w:val="24"/>
        </w:rPr>
        <w:t>t</w:t>
      </w:r>
      <w:r w:rsidRPr="007F0690">
        <w:rPr>
          <w:rFonts w:hint="eastAsia"/>
          <w:sz w:val="24"/>
        </w:rPr>
        <w:t xml:space="preserve">rained </w:t>
      </w:r>
      <w:r>
        <w:rPr>
          <w:rFonts w:hint="eastAsia"/>
          <w:sz w:val="24"/>
        </w:rPr>
        <w:t>farmers and believed to have similar liv</w:t>
      </w:r>
      <w:r w:rsidR="00F0183A">
        <w:rPr>
          <w:rFonts w:hint="eastAsia"/>
          <w:sz w:val="24"/>
        </w:rPr>
        <w:t>e</w:t>
      </w:r>
      <w:r>
        <w:rPr>
          <w:rFonts w:hint="eastAsia"/>
          <w:sz w:val="24"/>
        </w:rPr>
        <w:t>lihoods to the trained farmers</w:t>
      </w:r>
      <w:r w:rsidRPr="007F0690">
        <w:rPr>
          <w:rFonts w:hint="eastAsia"/>
          <w:sz w:val="24"/>
        </w:rPr>
        <w:t xml:space="preserve">. </w:t>
      </w:r>
      <w:r>
        <w:rPr>
          <w:sz w:val="24"/>
        </w:rPr>
        <w:t>S</w:t>
      </w:r>
      <w:r>
        <w:rPr>
          <w:rFonts w:hint="eastAsia"/>
          <w:sz w:val="24"/>
        </w:rPr>
        <w:t xml:space="preserve">ome </w:t>
      </w:r>
      <w:r>
        <w:rPr>
          <w:sz w:val="24"/>
        </w:rPr>
        <w:t>statistical</w:t>
      </w:r>
      <w:r>
        <w:rPr>
          <w:rFonts w:hint="eastAsia"/>
          <w:sz w:val="24"/>
        </w:rPr>
        <w:t xml:space="preserve"> test method such as Pearson Correlation test will be adopted to test the significance level of the difference between two groups.</w:t>
      </w:r>
    </w:p>
    <w:p w:rsidR="00D43CAA" w:rsidRPr="00A2428D" w:rsidRDefault="00D82F36" w:rsidP="00067AD7">
      <w:pPr>
        <w:spacing w:beforeLines="50" w:afterLines="50" w:line="360" w:lineRule="auto"/>
        <w:rPr>
          <w:rFonts w:hint="eastAsia"/>
        </w:rPr>
      </w:pPr>
      <w:r>
        <w:rPr>
          <w:rFonts w:hint="eastAsia"/>
          <w:sz w:val="24"/>
        </w:rPr>
        <w:t xml:space="preserve">The evaluator collects the relevant information about trainings and makes a qualitative analysis of the project by </w:t>
      </w:r>
      <w:r w:rsidR="00F0183A">
        <w:rPr>
          <w:rFonts w:hint="eastAsia"/>
          <w:sz w:val="24"/>
        </w:rPr>
        <w:t>review</w:t>
      </w:r>
      <w:r>
        <w:rPr>
          <w:rFonts w:hint="eastAsia"/>
          <w:sz w:val="24"/>
        </w:rPr>
        <w:t xml:space="preserve">ing </w:t>
      </w:r>
      <w:r w:rsidR="00F0183A">
        <w:rPr>
          <w:rFonts w:hint="eastAsia"/>
          <w:sz w:val="24"/>
        </w:rPr>
        <w:t xml:space="preserve">the </w:t>
      </w:r>
      <w:r>
        <w:rPr>
          <w:rFonts w:hint="eastAsia"/>
          <w:sz w:val="24"/>
        </w:rPr>
        <w:t xml:space="preserve">following documents: project documents, periodical report, work plans, training textbooks and contract to the training institution and by visiting two training courses. </w:t>
      </w:r>
    </w:p>
    <w:p w:rsidR="00026709" w:rsidRPr="00026709" w:rsidRDefault="00A06182" w:rsidP="00067AD7">
      <w:pPr>
        <w:numPr>
          <w:ilvl w:val="0"/>
          <w:numId w:val="1"/>
          <w:numberingChange w:id="38" w:author="蒋远胜" w:date="2011-05-22T16:09:00Z" w:original="%1:4:0:."/>
        </w:numPr>
        <w:spacing w:beforeLines="50" w:afterLines="50" w:line="360" w:lineRule="auto"/>
        <w:outlineLvl w:val="2"/>
        <w:rPr>
          <w:rFonts w:hint="eastAsia"/>
          <w:b/>
          <w:sz w:val="30"/>
          <w:szCs w:val="30"/>
        </w:rPr>
      </w:pPr>
      <w:bookmarkStart w:id="39" w:name="_Toc291139891"/>
      <w:bookmarkStart w:id="40" w:name="_Toc291140399"/>
      <w:bookmarkStart w:id="41" w:name="_Toc292100700"/>
      <w:r w:rsidRPr="00A06182">
        <w:rPr>
          <w:b/>
          <w:sz w:val="30"/>
          <w:szCs w:val="30"/>
        </w:rPr>
        <w:t>Project Status</w:t>
      </w:r>
      <w:bookmarkEnd w:id="39"/>
      <w:bookmarkEnd w:id="40"/>
      <w:bookmarkEnd w:id="41"/>
    </w:p>
    <w:p w:rsidR="00026709" w:rsidRDefault="00026709" w:rsidP="00067AD7">
      <w:pPr>
        <w:numPr>
          <w:ilvl w:val="1"/>
          <w:numId w:val="1"/>
          <w:numberingChange w:id="42" w:author="蒋远胜" w:date="2011-05-22T16:09:00Z" w:original="%1:4:0:.%2:1:0:"/>
        </w:numPr>
        <w:tabs>
          <w:tab w:val="clear" w:pos="720"/>
          <w:tab w:val="num" w:pos="525"/>
        </w:tabs>
        <w:spacing w:beforeLines="50" w:afterLines="50" w:line="360" w:lineRule="auto"/>
        <w:outlineLvl w:val="2"/>
        <w:rPr>
          <w:rFonts w:hint="eastAsia"/>
          <w:b/>
          <w:i/>
          <w:sz w:val="24"/>
        </w:rPr>
      </w:pPr>
      <w:bookmarkStart w:id="43" w:name="_Toc292100701"/>
      <w:r>
        <w:rPr>
          <w:b/>
          <w:i/>
          <w:sz w:val="24"/>
        </w:rPr>
        <w:t>T</w:t>
      </w:r>
      <w:r w:rsidR="00B06C2F">
        <w:rPr>
          <w:rFonts w:hint="eastAsia"/>
          <w:b/>
          <w:i/>
          <w:sz w:val="24"/>
        </w:rPr>
        <w:t>raining</w:t>
      </w:r>
      <w:bookmarkEnd w:id="43"/>
    </w:p>
    <w:p w:rsidR="003320D8" w:rsidRDefault="009B6B00" w:rsidP="00067AD7">
      <w:pPr>
        <w:spacing w:beforeLines="50" w:afterLines="50" w:line="360" w:lineRule="auto"/>
        <w:rPr>
          <w:rFonts w:hint="eastAsia"/>
          <w:sz w:val="24"/>
        </w:rPr>
      </w:pPr>
      <w:r>
        <w:rPr>
          <w:rFonts w:hint="eastAsia"/>
          <w:sz w:val="24"/>
        </w:rPr>
        <w:t>Up to</w:t>
      </w:r>
      <w:r w:rsidR="003320D8" w:rsidRPr="00361C71">
        <w:rPr>
          <w:sz w:val="24"/>
        </w:rPr>
        <w:t xml:space="preserve"> the 9</w:t>
      </w:r>
      <w:r w:rsidRPr="009B6B00">
        <w:rPr>
          <w:rFonts w:hint="eastAsia"/>
          <w:sz w:val="24"/>
          <w:vertAlign w:val="superscript"/>
        </w:rPr>
        <w:t>th</w:t>
      </w:r>
      <w:r>
        <w:rPr>
          <w:rFonts w:hint="eastAsia"/>
          <w:sz w:val="24"/>
        </w:rPr>
        <w:t xml:space="preserve"> </w:t>
      </w:r>
      <w:r w:rsidR="003320D8" w:rsidRPr="00361C71">
        <w:rPr>
          <w:sz w:val="24"/>
        </w:rPr>
        <w:t>March 2011, 4,541 farmers h</w:t>
      </w:r>
      <w:r>
        <w:rPr>
          <w:rFonts w:hint="eastAsia"/>
          <w:sz w:val="24"/>
        </w:rPr>
        <w:t>ad</w:t>
      </w:r>
      <w:r w:rsidR="003320D8" w:rsidRPr="00361C71">
        <w:rPr>
          <w:sz w:val="24"/>
        </w:rPr>
        <w:t xml:space="preserve"> already finished their training</w:t>
      </w:r>
      <w:r w:rsidR="00EE56CF">
        <w:rPr>
          <w:rFonts w:hint="eastAsia"/>
          <w:sz w:val="24"/>
        </w:rPr>
        <w:t xml:space="preserve"> courses</w:t>
      </w:r>
      <w:r w:rsidR="003320D8" w:rsidRPr="00361C71">
        <w:rPr>
          <w:sz w:val="24"/>
        </w:rPr>
        <w:t xml:space="preserve">, which included 159 disabled people, with the rest 25% farmers </w:t>
      </w:r>
      <w:r>
        <w:rPr>
          <w:rFonts w:hint="eastAsia"/>
          <w:sz w:val="24"/>
        </w:rPr>
        <w:t>still yet to</w:t>
      </w:r>
      <w:r w:rsidR="003320D8" w:rsidRPr="00361C71">
        <w:rPr>
          <w:sz w:val="24"/>
        </w:rPr>
        <w:t xml:space="preserve"> receive their trainings during the final three months of this project, as the training programs </w:t>
      </w:r>
      <w:r>
        <w:rPr>
          <w:rFonts w:hint="eastAsia"/>
          <w:sz w:val="24"/>
        </w:rPr>
        <w:t>we</w:t>
      </w:r>
      <w:r w:rsidR="003320D8" w:rsidRPr="00361C71">
        <w:rPr>
          <w:sz w:val="24"/>
        </w:rPr>
        <w:t xml:space="preserve">re </w:t>
      </w:r>
      <w:r w:rsidR="00902279">
        <w:rPr>
          <w:sz w:val="24"/>
        </w:rPr>
        <w:t>expected</w:t>
      </w:r>
      <w:r w:rsidR="003320D8" w:rsidRPr="00361C71">
        <w:rPr>
          <w:sz w:val="24"/>
        </w:rPr>
        <w:t xml:space="preserve"> to be completed by end of June 2011. </w:t>
      </w:r>
      <w:r w:rsidR="00796DEE">
        <w:rPr>
          <w:rFonts w:hint="eastAsia"/>
          <w:sz w:val="24"/>
        </w:rPr>
        <w:t xml:space="preserve">At the same time, </w:t>
      </w:r>
      <w:r w:rsidR="001D1441">
        <w:rPr>
          <w:rFonts w:hint="eastAsia"/>
          <w:sz w:val="24"/>
        </w:rPr>
        <w:t>the investigation result showed that</w:t>
      </w:r>
      <w:r w:rsidR="003320D8" w:rsidRPr="00361C71">
        <w:rPr>
          <w:sz w:val="24"/>
        </w:rPr>
        <w:t xml:space="preserve"> nearl</w:t>
      </w:r>
      <w:r w:rsidR="00AF37EB">
        <w:rPr>
          <w:sz w:val="24"/>
        </w:rPr>
        <w:t>y 70% of the trainees were females</w:t>
      </w:r>
      <w:r w:rsidR="00AF37EB">
        <w:rPr>
          <w:rFonts w:hint="eastAsia"/>
          <w:sz w:val="24"/>
        </w:rPr>
        <w:t>.</w:t>
      </w:r>
      <w:r w:rsidR="00AF37EB">
        <w:rPr>
          <w:sz w:val="24"/>
        </w:rPr>
        <w:t xml:space="preserve"> </w:t>
      </w:r>
      <w:r w:rsidR="00AF37EB">
        <w:rPr>
          <w:rFonts w:hint="eastAsia"/>
          <w:sz w:val="24"/>
        </w:rPr>
        <w:t>T</w:t>
      </w:r>
      <w:r w:rsidR="00AF37EB">
        <w:rPr>
          <w:sz w:val="24"/>
        </w:rPr>
        <w:t xml:space="preserve">his </w:t>
      </w:r>
      <w:r w:rsidR="00FF7129">
        <w:rPr>
          <w:rFonts w:hint="eastAsia"/>
          <w:sz w:val="24"/>
        </w:rPr>
        <w:t>was</w:t>
      </w:r>
      <w:r w:rsidR="00902279">
        <w:rPr>
          <w:sz w:val="24"/>
        </w:rPr>
        <w:t xml:space="preserve"> already</w:t>
      </w:r>
      <w:r w:rsidR="003320D8" w:rsidRPr="00361C71">
        <w:rPr>
          <w:sz w:val="24"/>
        </w:rPr>
        <w:t xml:space="preserve"> higher than the required 30%.</w:t>
      </w:r>
    </w:p>
    <w:p w:rsidR="00B27903" w:rsidRPr="00B27903" w:rsidRDefault="00B27903" w:rsidP="00B12012">
      <w:pPr>
        <w:spacing w:beforeLines="50"/>
        <w:jc w:val="center"/>
        <w:rPr>
          <w:rFonts w:hint="eastAsia"/>
          <w:b/>
          <w:szCs w:val="21"/>
        </w:rPr>
      </w:pPr>
      <w:r w:rsidRPr="00B27903">
        <w:rPr>
          <w:b/>
          <w:szCs w:val="21"/>
        </w:rPr>
        <w:lastRenderedPageBreak/>
        <w:pict>
          <v:shape id="_x0000_i1037" type="#_x0000_t75" style="width:294.6pt;height:196.8pt">
            <v:imagedata r:id="rId19" o:title="ILO 015"/>
          </v:shape>
        </w:pict>
      </w:r>
    </w:p>
    <w:p w:rsidR="00B27903" w:rsidRPr="00B27903" w:rsidRDefault="00B27903" w:rsidP="00B12012">
      <w:pPr>
        <w:spacing w:afterLines="50"/>
        <w:jc w:val="center"/>
        <w:rPr>
          <w:rFonts w:hint="eastAsia"/>
          <w:b/>
          <w:szCs w:val="21"/>
        </w:rPr>
      </w:pPr>
      <w:r w:rsidRPr="00B27903">
        <w:rPr>
          <w:rFonts w:hint="eastAsia"/>
          <w:b/>
          <w:szCs w:val="21"/>
        </w:rPr>
        <w:t xml:space="preserve">Figure 4.1 </w:t>
      </w:r>
      <w:r w:rsidR="00EC339C">
        <w:rPr>
          <w:b/>
          <w:szCs w:val="21"/>
        </w:rPr>
        <w:t>Welders</w:t>
      </w:r>
      <w:r w:rsidR="00EC339C">
        <w:rPr>
          <w:rFonts w:hint="eastAsia"/>
          <w:b/>
          <w:szCs w:val="21"/>
        </w:rPr>
        <w:t xml:space="preserve"> </w:t>
      </w:r>
      <w:r w:rsidRPr="00B27903">
        <w:rPr>
          <w:rFonts w:hint="eastAsia"/>
          <w:b/>
          <w:szCs w:val="21"/>
        </w:rPr>
        <w:t>Training in</w:t>
      </w:r>
      <w:r w:rsidR="00B66292" w:rsidRPr="00B66292">
        <w:rPr>
          <w:rFonts w:hint="eastAsia"/>
          <w:b/>
          <w:szCs w:val="21"/>
        </w:rPr>
        <w:t xml:space="preserve"> </w:t>
      </w:r>
      <w:r w:rsidR="00B66292">
        <w:rPr>
          <w:rFonts w:hint="eastAsia"/>
          <w:b/>
          <w:szCs w:val="21"/>
        </w:rPr>
        <w:t>WenFeng Village</w:t>
      </w:r>
      <w:r w:rsidRPr="00B27903">
        <w:rPr>
          <w:rFonts w:hint="eastAsia"/>
          <w:b/>
          <w:szCs w:val="21"/>
        </w:rPr>
        <w:t xml:space="preserve"> ZunDao</w:t>
      </w:r>
      <w:r w:rsidR="00B66292">
        <w:rPr>
          <w:rFonts w:hint="eastAsia"/>
          <w:b/>
          <w:szCs w:val="21"/>
        </w:rPr>
        <w:t xml:space="preserve"> Township</w:t>
      </w:r>
    </w:p>
    <w:p w:rsidR="000004C3" w:rsidRDefault="001D1441" w:rsidP="00067AD7">
      <w:pPr>
        <w:spacing w:beforeLines="50" w:afterLines="50" w:line="360" w:lineRule="auto"/>
        <w:rPr>
          <w:rFonts w:hint="eastAsia"/>
          <w:sz w:val="24"/>
        </w:rPr>
      </w:pPr>
      <w:r>
        <w:rPr>
          <w:rFonts w:hint="eastAsia"/>
          <w:sz w:val="24"/>
        </w:rPr>
        <w:t>Investigation results also showed</w:t>
      </w:r>
      <w:r w:rsidR="00F055DA">
        <w:rPr>
          <w:sz w:val="24"/>
        </w:rPr>
        <w:t xml:space="preserve"> s</w:t>
      </w:r>
      <w:r w:rsidR="00902279">
        <w:rPr>
          <w:sz w:val="24"/>
        </w:rPr>
        <w:t>o far</w:t>
      </w:r>
      <w:r w:rsidR="00FF7129">
        <w:rPr>
          <w:rFonts w:hint="eastAsia"/>
          <w:sz w:val="24"/>
        </w:rPr>
        <w:t xml:space="preserve"> the </w:t>
      </w:r>
      <w:r w:rsidR="00547903">
        <w:rPr>
          <w:rFonts w:hint="eastAsia"/>
          <w:sz w:val="24"/>
        </w:rPr>
        <w:t>t</w:t>
      </w:r>
      <w:r w:rsidR="003320D8" w:rsidRPr="00361C71">
        <w:rPr>
          <w:sz w:val="24"/>
        </w:rPr>
        <w:t>raining courses</w:t>
      </w:r>
      <w:r w:rsidR="00FF7129">
        <w:rPr>
          <w:rFonts w:hint="eastAsia"/>
          <w:sz w:val="24"/>
        </w:rPr>
        <w:t xml:space="preserve"> were going smoothly</w:t>
      </w:r>
      <w:r w:rsidR="00A2428D">
        <w:rPr>
          <w:rFonts w:hint="eastAsia"/>
          <w:sz w:val="24"/>
        </w:rPr>
        <w:t xml:space="preserve"> with</w:t>
      </w:r>
      <w:r w:rsidR="003320D8" w:rsidRPr="00361C71">
        <w:rPr>
          <w:sz w:val="24"/>
        </w:rPr>
        <w:t xml:space="preserve"> nearly 97% </w:t>
      </w:r>
      <w:r>
        <w:rPr>
          <w:rFonts w:hint="eastAsia"/>
          <w:sz w:val="24"/>
        </w:rPr>
        <w:t xml:space="preserve">trainees being </w:t>
      </w:r>
      <w:r w:rsidR="003320D8" w:rsidRPr="00361C71">
        <w:rPr>
          <w:sz w:val="24"/>
        </w:rPr>
        <w:t>satisfact</w:t>
      </w:r>
      <w:r>
        <w:rPr>
          <w:rFonts w:hint="eastAsia"/>
          <w:sz w:val="24"/>
        </w:rPr>
        <w:t>ory.</w:t>
      </w:r>
      <w:r w:rsidR="003320D8" w:rsidRPr="00361C71">
        <w:rPr>
          <w:sz w:val="24"/>
        </w:rPr>
        <w:t xml:space="preserve"> </w:t>
      </w:r>
      <w:r>
        <w:rPr>
          <w:rFonts w:hint="eastAsia"/>
          <w:sz w:val="24"/>
        </w:rPr>
        <w:t>The review of the project documents indicated that a</w:t>
      </w:r>
      <w:r w:rsidR="003320D8" w:rsidRPr="00361C71">
        <w:rPr>
          <w:sz w:val="24"/>
        </w:rPr>
        <w:t xml:space="preserve">ll of the courses </w:t>
      </w:r>
      <w:r w:rsidR="003A62A6">
        <w:rPr>
          <w:rFonts w:hint="eastAsia"/>
          <w:sz w:val="24"/>
        </w:rPr>
        <w:t>had been</w:t>
      </w:r>
      <w:r w:rsidR="003320D8" w:rsidRPr="00361C71">
        <w:rPr>
          <w:sz w:val="24"/>
        </w:rPr>
        <w:t xml:space="preserve"> closely monitored and supported by both the ILO and </w:t>
      </w:r>
      <w:r w:rsidR="00AC29AF">
        <w:rPr>
          <w:sz w:val="24"/>
        </w:rPr>
        <w:t>HRSSB</w:t>
      </w:r>
      <w:r w:rsidR="003320D8" w:rsidRPr="00361C71">
        <w:rPr>
          <w:sz w:val="24"/>
        </w:rPr>
        <w:t xml:space="preserve"> </w:t>
      </w:r>
      <w:r w:rsidR="00D92923">
        <w:rPr>
          <w:rFonts w:hint="eastAsia"/>
          <w:sz w:val="24"/>
        </w:rPr>
        <w:t xml:space="preserve">of Mianzhu </w:t>
      </w:r>
      <w:r w:rsidR="003320D8" w:rsidRPr="00361C71">
        <w:rPr>
          <w:sz w:val="24"/>
        </w:rPr>
        <w:t xml:space="preserve">continuously. Throughout the implementation, adjustments were made accordingly to take account of the actual enrolment information as well as increasing demand for certain training activities, to maximize trainees’ benefits. </w:t>
      </w:r>
    </w:p>
    <w:p w:rsidR="00995AA7" w:rsidRDefault="006325AB" w:rsidP="00A45FE1">
      <w:pPr>
        <w:numPr>
          <w:ilvl w:val="1"/>
          <w:numId w:val="1"/>
          <w:numberingChange w:id="44" w:author="蒋远胜" w:date="2011-05-22T16:09:00Z" w:original="%1:4:0:.%2:2:0:"/>
        </w:numPr>
        <w:tabs>
          <w:tab w:val="clear" w:pos="720"/>
          <w:tab w:val="num" w:pos="525"/>
        </w:tabs>
        <w:spacing w:beforeLines="50" w:afterLines="50" w:line="360" w:lineRule="auto"/>
        <w:ind w:left="525" w:hanging="525"/>
        <w:outlineLvl w:val="2"/>
        <w:rPr>
          <w:rFonts w:hint="eastAsia"/>
          <w:b/>
          <w:i/>
          <w:sz w:val="24"/>
        </w:rPr>
      </w:pPr>
      <w:bookmarkStart w:id="45" w:name="_Toc292100702"/>
      <w:r>
        <w:rPr>
          <w:b/>
          <w:i/>
          <w:sz w:val="24"/>
        </w:rPr>
        <w:t>T</w:t>
      </w:r>
      <w:r>
        <w:rPr>
          <w:rFonts w:hint="eastAsia"/>
          <w:b/>
          <w:i/>
          <w:sz w:val="24"/>
        </w:rPr>
        <w:t>raining cost</w:t>
      </w:r>
      <w:bookmarkEnd w:id="45"/>
    </w:p>
    <w:p w:rsidR="00B12012" w:rsidRPr="006E27DB" w:rsidRDefault="004C0BD8" w:rsidP="00067AD7">
      <w:pPr>
        <w:spacing w:beforeLines="50" w:afterLines="50" w:line="360" w:lineRule="auto"/>
        <w:rPr>
          <w:rFonts w:hint="eastAsia"/>
          <w:sz w:val="24"/>
        </w:rPr>
      </w:pPr>
      <w:r w:rsidRPr="00E8595B">
        <w:rPr>
          <w:sz w:val="24"/>
        </w:rPr>
        <w:t>A</w:t>
      </w:r>
      <w:r w:rsidRPr="00E8595B">
        <w:rPr>
          <w:rFonts w:hint="eastAsia"/>
          <w:sz w:val="24"/>
        </w:rPr>
        <w:t>ccording to the project budget, till now, 4</w:t>
      </w:r>
      <w:r>
        <w:rPr>
          <w:sz w:val="24"/>
        </w:rPr>
        <w:t>,</w:t>
      </w:r>
      <w:r w:rsidRPr="00E8595B">
        <w:rPr>
          <w:rFonts w:hint="eastAsia"/>
          <w:sz w:val="24"/>
        </w:rPr>
        <w:t>541 beneficiaries</w:t>
      </w:r>
      <w:r>
        <w:rPr>
          <w:sz w:val="24"/>
        </w:rPr>
        <w:t xml:space="preserve"> received</w:t>
      </w:r>
      <w:r w:rsidRPr="00E8595B">
        <w:rPr>
          <w:rFonts w:hint="eastAsia"/>
          <w:sz w:val="24"/>
        </w:rPr>
        <w:t xml:space="preserve"> training</w:t>
      </w:r>
      <w:r>
        <w:rPr>
          <w:sz w:val="24"/>
        </w:rPr>
        <w:t xml:space="preserve">s </w:t>
      </w:r>
      <w:r w:rsidR="00902279">
        <w:rPr>
          <w:sz w:val="24"/>
        </w:rPr>
        <w:t xml:space="preserve">that </w:t>
      </w:r>
      <w:r w:rsidRPr="00E8595B">
        <w:rPr>
          <w:rFonts w:hint="eastAsia"/>
          <w:sz w:val="24"/>
        </w:rPr>
        <w:t>cost</w:t>
      </w:r>
      <w:r>
        <w:rPr>
          <w:sz w:val="24"/>
        </w:rPr>
        <w:t xml:space="preserve"> in</w:t>
      </w:r>
      <w:r w:rsidRPr="00E8595B">
        <w:rPr>
          <w:rFonts w:hint="eastAsia"/>
          <w:sz w:val="24"/>
        </w:rPr>
        <w:t xml:space="preserve"> total </w:t>
      </w:r>
      <w:r>
        <w:rPr>
          <w:sz w:val="24"/>
        </w:rPr>
        <w:t xml:space="preserve">of </w:t>
      </w:r>
      <w:r w:rsidRPr="00E8595B">
        <w:rPr>
          <w:rFonts w:hint="eastAsia"/>
          <w:sz w:val="24"/>
        </w:rPr>
        <w:t>3</w:t>
      </w:r>
      <w:r>
        <w:rPr>
          <w:sz w:val="24"/>
        </w:rPr>
        <w:t>,</w:t>
      </w:r>
      <w:r w:rsidRPr="00E8595B">
        <w:rPr>
          <w:rFonts w:hint="eastAsia"/>
          <w:sz w:val="24"/>
        </w:rPr>
        <w:t>368</w:t>
      </w:r>
      <w:r>
        <w:rPr>
          <w:sz w:val="24"/>
        </w:rPr>
        <w:t>,</w:t>
      </w:r>
      <w:r w:rsidRPr="00E8595B">
        <w:rPr>
          <w:rFonts w:hint="eastAsia"/>
          <w:sz w:val="24"/>
        </w:rPr>
        <w:t xml:space="preserve">590 </w:t>
      </w:r>
      <w:r w:rsidR="003C7AD4">
        <w:rPr>
          <w:rFonts w:hint="eastAsia"/>
          <w:sz w:val="24"/>
        </w:rPr>
        <w:t>Yuan</w:t>
      </w:r>
      <w:r w:rsidR="00902279">
        <w:rPr>
          <w:sz w:val="24"/>
        </w:rPr>
        <w:t>.</w:t>
      </w:r>
      <w:r>
        <w:rPr>
          <w:rFonts w:hint="eastAsia"/>
          <w:sz w:val="24"/>
        </w:rPr>
        <w:t xml:space="preserve"> </w:t>
      </w:r>
      <w:r w:rsidR="00902279">
        <w:rPr>
          <w:sz w:val="24"/>
        </w:rPr>
        <w:t>I</w:t>
      </w:r>
      <w:r>
        <w:rPr>
          <w:rFonts w:hint="eastAsia"/>
          <w:sz w:val="24"/>
        </w:rPr>
        <w:t>n general, the average training cost per capita was 741.82 Yuan.</w:t>
      </w:r>
      <w:r w:rsidRPr="00E8595B">
        <w:rPr>
          <w:rFonts w:hint="eastAsia"/>
          <w:sz w:val="24"/>
        </w:rPr>
        <w:t xml:space="preserve"> </w:t>
      </w:r>
      <w:r w:rsidR="003C7AD4">
        <w:rPr>
          <w:sz w:val="24"/>
        </w:rPr>
        <w:t>T</w:t>
      </w:r>
      <w:r w:rsidR="003C7AD4">
        <w:rPr>
          <w:rFonts w:hint="eastAsia"/>
          <w:sz w:val="24"/>
        </w:rPr>
        <w:t>he vast m</w:t>
      </w:r>
      <w:r>
        <w:rPr>
          <w:sz w:val="24"/>
        </w:rPr>
        <w:t>ajority</w:t>
      </w:r>
      <w:r>
        <w:rPr>
          <w:rFonts w:hint="eastAsia"/>
          <w:sz w:val="24"/>
        </w:rPr>
        <w:t xml:space="preserve"> of the trainees received the </w:t>
      </w:r>
      <w:r w:rsidR="003C7AD4">
        <w:rPr>
          <w:rFonts w:hint="eastAsia"/>
          <w:sz w:val="24"/>
        </w:rPr>
        <w:t>v</w:t>
      </w:r>
      <w:r w:rsidRPr="00E8595B">
        <w:rPr>
          <w:rFonts w:hint="eastAsia"/>
          <w:sz w:val="24"/>
        </w:rPr>
        <w:t xml:space="preserve">ocational </w:t>
      </w:r>
      <w:r w:rsidR="003C7AD4">
        <w:rPr>
          <w:rFonts w:hint="eastAsia"/>
          <w:sz w:val="24"/>
        </w:rPr>
        <w:t>t</w:t>
      </w:r>
      <w:r w:rsidRPr="00E8595B">
        <w:rPr>
          <w:rFonts w:hint="eastAsia"/>
          <w:sz w:val="24"/>
        </w:rPr>
        <w:t xml:space="preserve">raining (VT) and </w:t>
      </w:r>
      <w:r w:rsidR="003C7AD4">
        <w:rPr>
          <w:rFonts w:hint="eastAsia"/>
          <w:sz w:val="24"/>
        </w:rPr>
        <w:t>c</w:t>
      </w:r>
      <w:r w:rsidRPr="00E8595B">
        <w:rPr>
          <w:rFonts w:hint="eastAsia"/>
          <w:sz w:val="24"/>
        </w:rPr>
        <w:t>ommunity</w:t>
      </w:r>
      <w:r w:rsidR="003C7AD4">
        <w:rPr>
          <w:rFonts w:hint="eastAsia"/>
          <w:sz w:val="24"/>
        </w:rPr>
        <w:t>-b</w:t>
      </w:r>
      <w:r w:rsidRPr="00E8595B">
        <w:rPr>
          <w:rFonts w:hint="eastAsia"/>
          <w:sz w:val="24"/>
        </w:rPr>
        <w:t xml:space="preserve">ased </w:t>
      </w:r>
      <w:r w:rsidR="003C7AD4">
        <w:rPr>
          <w:rFonts w:hint="eastAsia"/>
          <w:sz w:val="24"/>
        </w:rPr>
        <w:t>t</w:t>
      </w:r>
      <w:r w:rsidRPr="00E8595B">
        <w:rPr>
          <w:rFonts w:hint="eastAsia"/>
          <w:sz w:val="24"/>
        </w:rPr>
        <w:t>raining (CBT)</w:t>
      </w:r>
      <w:r>
        <w:rPr>
          <w:rFonts w:hint="eastAsia"/>
          <w:sz w:val="24"/>
        </w:rPr>
        <w:t>. T</w:t>
      </w:r>
      <w:r w:rsidRPr="00E8595B">
        <w:rPr>
          <w:rFonts w:hint="eastAsia"/>
          <w:sz w:val="24"/>
        </w:rPr>
        <w:t xml:space="preserve">he expenses of </w:t>
      </w:r>
      <w:r>
        <w:rPr>
          <w:rFonts w:hint="eastAsia"/>
          <w:sz w:val="24"/>
        </w:rPr>
        <w:t>the VT and CBT</w:t>
      </w:r>
      <w:r w:rsidRPr="00E8595B">
        <w:rPr>
          <w:rFonts w:hint="eastAsia"/>
          <w:sz w:val="24"/>
        </w:rPr>
        <w:t xml:space="preserve"> occupied 81% of the total training cost. As can be seen from Table </w:t>
      </w:r>
      <w:r>
        <w:rPr>
          <w:rFonts w:hint="eastAsia"/>
          <w:sz w:val="24"/>
        </w:rPr>
        <w:t>4.1</w:t>
      </w:r>
      <w:r w:rsidRPr="00E8595B">
        <w:rPr>
          <w:rFonts w:hint="eastAsia"/>
          <w:sz w:val="24"/>
        </w:rPr>
        <w:t>, the community based training cost the most</w:t>
      </w:r>
      <w:r>
        <w:rPr>
          <w:sz w:val="24"/>
        </w:rPr>
        <w:t xml:space="preserve"> (</w:t>
      </w:r>
      <w:r w:rsidRPr="00E8595B">
        <w:rPr>
          <w:rFonts w:hint="eastAsia"/>
          <w:sz w:val="24"/>
        </w:rPr>
        <w:t>1</w:t>
      </w:r>
      <w:r>
        <w:rPr>
          <w:rFonts w:hint="eastAsia"/>
          <w:sz w:val="24"/>
        </w:rPr>
        <w:t>,</w:t>
      </w:r>
      <w:r w:rsidRPr="00E8595B">
        <w:rPr>
          <w:rFonts w:hint="eastAsia"/>
          <w:sz w:val="24"/>
        </w:rPr>
        <w:t>457</w:t>
      </w:r>
      <w:r>
        <w:rPr>
          <w:rFonts w:hint="eastAsia"/>
          <w:sz w:val="24"/>
        </w:rPr>
        <w:t>,</w:t>
      </w:r>
      <w:r w:rsidRPr="00E8595B">
        <w:rPr>
          <w:rFonts w:hint="eastAsia"/>
          <w:sz w:val="24"/>
        </w:rPr>
        <w:t>400 Yuan</w:t>
      </w:r>
      <w:r>
        <w:rPr>
          <w:sz w:val="24"/>
        </w:rPr>
        <w:t xml:space="preserve">), </w:t>
      </w:r>
      <w:r>
        <w:rPr>
          <w:rFonts w:hint="eastAsia"/>
          <w:sz w:val="24"/>
        </w:rPr>
        <w:t>and cost per capita was 840.63 Yuan. W</w:t>
      </w:r>
      <w:r>
        <w:rPr>
          <w:sz w:val="24"/>
        </w:rPr>
        <w:t>hile</w:t>
      </w:r>
      <w:r w:rsidRPr="00E8595B">
        <w:rPr>
          <w:rFonts w:hint="eastAsia"/>
          <w:sz w:val="24"/>
        </w:rPr>
        <w:t xml:space="preserve"> the </w:t>
      </w:r>
      <w:r w:rsidR="003C7AD4">
        <w:rPr>
          <w:rFonts w:hint="eastAsia"/>
          <w:sz w:val="24"/>
        </w:rPr>
        <w:t>e</w:t>
      </w:r>
      <w:r w:rsidRPr="00E8595B">
        <w:rPr>
          <w:rFonts w:hint="eastAsia"/>
          <w:sz w:val="24"/>
        </w:rPr>
        <w:t>nterprise</w:t>
      </w:r>
      <w:r w:rsidR="003C7AD4">
        <w:rPr>
          <w:rFonts w:hint="eastAsia"/>
          <w:sz w:val="24"/>
        </w:rPr>
        <w:t>-base t</w:t>
      </w:r>
      <w:r w:rsidRPr="00E8595B">
        <w:rPr>
          <w:rFonts w:hint="eastAsia"/>
          <w:sz w:val="24"/>
        </w:rPr>
        <w:t xml:space="preserve">raining (ET) cost the least </w:t>
      </w:r>
      <w:r>
        <w:rPr>
          <w:sz w:val="24"/>
        </w:rPr>
        <w:t>(</w:t>
      </w:r>
      <w:r w:rsidRPr="00E8595B">
        <w:rPr>
          <w:rFonts w:hint="eastAsia"/>
          <w:sz w:val="24"/>
        </w:rPr>
        <w:t>119</w:t>
      </w:r>
      <w:r>
        <w:rPr>
          <w:rFonts w:hint="eastAsia"/>
          <w:sz w:val="24"/>
        </w:rPr>
        <w:t>,</w:t>
      </w:r>
      <w:r w:rsidRPr="00E8595B">
        <w:rPr>
          <w:rFonts w:hint="eastAsia"/>
          <w:sz w:val="24"/>
        </w:rPr>
        <w:t>000 Yuan</w:t>
      </w:r>
      <w:r>
        <w:rPr>
          <w:sz w:val="24"/>
        </w:rPr>
        <w:t>)</w:t>
      </w:r>
      <w:r w:rsidR="004E6EC8">
        <w:rPr>
          <w:sz w:val="24"/>
        </w:rPr>
        <w:t xml:space="preserve"> in total</w:t>
      </w:r>
      <w:r>
        <w:rPr>
          <w:rFonts w:hint="eastAsia"/>
          <w:sz w:val="24"/>
        </w:rPr>
        <w:t xml:space="preserve">, </w:t>
      </w:r>
      <w:r w:rsidR="004E6EC8">
        <w:rPr>
          <w:rFonts w:hint="eastAsia"/>
          <w:sz w:val="24"/>
        </w:rPr>
        <w:t xml:space="preserve">the cost of training per capita </w:t>
      </w:r>
      <w:r w:rsidR="004E6EC8">
        <w:rPr>
          <w:sz w:val="24"/>
        </w:rPr>
        <w:t>was higher (</w:t>
      </w:r>
      <w:r>
        <w:rPr>
          <w:rFonts w:hint="eastAsia"/>
          <w:sz w:val="24"/>
        </w:rPr>
        <w:t>1</w:t>
      </w:r>
      <w:r w:rsidR="004E6EC8">
        <w:rPr>
          <w:sz w:val="24"/>
        </w:rPr>
        <w:t>,</w:t>
      </w:r>
      <w:r>
        <w:rPr>
          <w:rFonts w:hint="eastAsia"/>
          <w:sz w:val="24"/>
        </w:rPr>
        <w:t>000 Yuan</w:t>
      </w:r>
      <w:r w:rsidR="004E6EC8">
        <w:rPr>
          <w:sz w:val="24"/>
        </w:rPr>
        <w:t>)</w:t>
      </w:r>
      <w:r w:rsidRPr="00E8595B">
        <w:rPr>
          <w:rFonts w:hint="eastAsia"/>
          <w:sz w:val="24"/>
        </w:rPr>
        <w:t xml:space="preserve">. </w:t>
      </w:r>
      <w:r>
        <w:rPr>
          <w:rFonts w:hint="eastAsia"/>
          <w:sz w:val="24"/>
        </w:rPr>
        <w:t>Details of the cost of each type of training see Table</w:t>
      </w:r>
      <w:r w:rsidR="003C7AD4">
        <w:rPr>
          <w:rFonts w:hint="eastAsia"/>
          <w:sz w:val="24"/>
        </w:rPr>
        <w:t xml:space="preserve"> </w:t>
      </w:r>
      <w:r>
        <w:rPr>
          <w:rFonts w:hint="eastAsia"/>
          <w:sz w:val="24"/>
        </w:rPr>
        <w:t>4.1.</w:t>
      </w:r>
    </w:p>
    <w:p w:rsidR="004C0BD8" w:rsidRPr="006E27DB" w:rsidRDefault="004C0BD8" w:rsidP="00B12012">
      <w:pPr>
        <w:spacing w:beforeLines="50"/>
        <w:ind w:firstLine="482"/>
        <w:jc w:val="center"/>
        <w:rPr>
          <w:rFonts w:hint="eastAsia"/>
          <w:b/>
          <w:szCs w:val="21"/>
        </w:rPr>
      </w:pPr>
      <w:r w:rsidRPr="006E27DB">
        <w:rPr>
          <w:rFonts w:hint="eastAsia"/>
          <w:b/>
          <w:szCs w:val="21"/>
        </w:rPr>
        <w:t>Table</w:t>
      </w:r>
      <w:r w:rsidR="003C7AD4" w:rsidRPr="006E27DB">
        <w:rPr>
          <w:rFonts w:hint="eastAsia"/>
          <w:b/>
          <w:szCs w:val="21"/>
        </w:rPr>
        <w:t xml:space="preserve"> </w:t>
      </w:r>
      <w:r w:rsidRPr="006E27DB">
        <w:rPr>
          <w:rFonts w:hint="eastAsia"/>
          <w:b/>
          <w:szCs w:val="21"/>
        </w:rPr>
        <w:t xml:space="preserve">4.1 </w:t>
      </w:r>
      <w:r w:rsidRPr="006E27DB">
        <w:rPr>
          <w:b/>
          <w:szCs w:val="21"/>
        </w:rPr>
        <w:t>Individuals Received Training to-date</w:t>
      </w:r>
      <w:r w:rsidRPr="006E27DB">
        <w:rPr>
          <w:rFonts w:hint="eastAsia"/>
          <w:b/>
          <w:szCs w:val="21"/>
        </w:rPr>
        <w:t xml:space="preserve"> and the cost</w:t>
      </w:r>
    </w:p>
    <w:tbl>
      <w:tblPr>
        <w:tblW w:w="5000" w:type="pct"/>
        <w:jc w:val="center"/>
        <w:tblBorders>
          <w:top w:val="single" w:sz="12" w:space="0" w:color="008000"/>
          <w:bottom w:val="single" w:sz="12" w:space="0" w:color="008000"/>
        </w:tblBorders>
        <w:tblLook w:val="0020"/>
      </w:tblPr>
      <w:tblGrid>
        <w:gridCol w:w="2645"/>
        <w:gridCol w:w="3201"/>
        <w:gridCol w:w="861"/>
        <w:gridCol w:w="2013"/>
      </w:tblGrid>
      <w:tr w:rsidR="006E27DB" w:rsidRPr="007A483E" w:rsidTr="007A483E">
        <w:trPr>
          <w:trHeight w:val="734"/>
          <w:jc w:val="center"/>
        </w:trPr>
        <w:tc>
          <w:tcPr>
            <w:tcW w:w="1500" w:type="pct"/>
            <w:tcBorders>
              <w:bottom w:val="single" w:sz="6" w:space="0" w:color="008000"/>
            </w:tcBorders>
            <w:shd w:val="clear" w:color="auto" w:fill="auto"/>
            <w:noWrap/>
            <w:vAlign w:val="center"/>
          </w:tcPr>
          <w:p w:rsidR="004C0BD8" w:rsidRPr="007A483E" w:rsidRDefault="004C0BD8" w:rsidP="007A483E">
            <w:pPr>
              <w:widowControl/>
              <w:spacing w:beforeLines="50" w:afterLines="50"/>
              <w:jc w:val="center"/>
              <w:rPr>
                <w:rFonts w:hint="eastAsia"/>
                <w:b/>
                <w:kern w:val="0"/>
                <w:szCs w:val="21"/>
              </w:rPr>
            </w:pPr>
            <w:r w:rsidRPr="007A483E">
              <w:rPr>
                <w:rFonts w:hint="eastAsia"/>
                <w:b/>
                <w:kern w:val="0"/>
                <w:szCs w:val="21"/>
              </w:rPr>
              <w:t>Training type</w:t>
            </w:r>
          </w:p>
        </w:tc>
        <w:tc>
          <w:tcPr>
            <w:tcW w:w="1796" w:type="pct"/>
            <w:tcBorders>
              <w:bottom w:val="single" w:sz="6" w:space="0" w:color="008000"/>
            </w:tcBorders>
            <w:shd w:val="clear" w:color="auto" w:fill="auto"/>
            <w:noWrap/>
            <w:vAlign w:val="center"/>
          </w:tcPr>
          <w:p w:rsidR="004C0BD8" w:rsidRPr="007A483E" w:rsidRDefault="004C0BD8" w:rsidP="007A483E">
            <w:pPr>
              <w:widowControl/>
              <w:spacing w:beforeLines="50" w:afterLines="50"/>
              <w:jc w:val="center"/>
              <w:rPr>
                <w:b/>
                <w:kern w:val="0"/>
                <w:szCs w:val="21"/>
              </w:rPr>
            </w:pPr>
            <w:r w:rsidRPr="007A483E">
              <w:rPr>
                <w:b/>
                <w:kern w:val="0"/>
                <w:szCs w:val="21"/>
              </w:rPr>
              <w:t>Individuals Received Training to-date</w:t>
            </w:r>
          </w:p>
        </w:tc>
        <w:tc>
          <w:tcPr>
            <w:tcW w:w="740" w:type="pct"/>
            <w:tcBorders>
              <w:bottom w:val="single" w:sz="6" w:space="0" w:color="008000"/>
            </w:tcBorders>
            <w:shd w:val="clear" w:color="auto" w:fill="auto"/>
            <w:vAlign w:val="center"/>
          </w:tcPr>
          <w:p w:rsidR="004C0BD8" w:rsidRPr="007A483E" w:rsidRDefault="004C0BD8" w:rsidP="007A483E">
            <w:pPr>
              <w:widowControl/>
              <w:spacing w:beforeLines="50" w:afterLines="50"/>
              <w:jc w:val="center"/>
              <w:rPr>
                <w:b/>
                <w:kern w:val="0"/>
                <w:szCs w:val="21"/>
              </w:rPr>
            </w:pPr>
            <w:r w:rsidRPr="007A483E">
              <w:rPr>
                <w:b/>
                <w:kern w:val="0"/>
                <w:szCs w:val="21"/>
              </w:rPr>
              <w:t>Cost</w:t>
            </w:r>
            <w:r w:rsidRPr="007A483E">
              <w:rPr>
                <w:rFonts w:hint="eastAsia"/>
                <w:b/>
                <w:kern w:val="0"/>
                <w:szCs w:val="21"/>
              </w:rPr>
              <w:t xml:space="preserve"> (Yuan)</w:t>
            </w:r>
          </w:p>
        </w:tc>
        <w:tc>
          <w:tcPr>
            <w:tcW w:w="964" w:type="pct"/>
            <w:tcBorders>
              <w:bottom w:val="single" w:sz="6" w:space="0" w:color="008000"/>
            </w:tcBorders>
            <w:shd w:val="clear" w:color="auto" w:fill="auto"/>
            <w:noWrap/>
            <w:vAlign w:val="center"/>
          </w:tcPr>
          <w:p w:rsidR="004C0BD8" w:rsidRPr="007A483E" w:rsidRDefault="004C0BD8" w:rsidP="007A483E">
            <w:pPr>
              <w:widowControl/>
              <w:spacing w:beforeLines="50" w:afterLines="50"/>
              <w:jc w:val="center"/>
              <w:rPr>
                <w:rFonts w:hint="eastAsia"/>
                <w:b/>
                <w:kern w:val="0"/>
                <w:szCs w:val="21"/>
              </w:rPr>
            </w:pPr>
            <w:r w:rsidRPr="007A483E">
              <w:rPr>
                <w:rFonts w:hint="eastAsia"/>
                <w:b/>
                <w:kern w:val="0"/>
                <w:szCs w:val="21"/>
              </w:rPr>
              <w:t>Cost per capita (Yuan)</w:t>
            </w:r>
          </w:p>
        </w:tc>
      </w:tr>
      <w:tr w:rsidR="006E27DB" w:rsidRPr="007A483E" w:rsidTr="007A483E">
        <w:trPr>
          <w:trHeight w:hRule="exact" w:val="301"/>
          <w:jc w:val="center"/>
        </w:trPr>
        <w:tc>
          <w:tcPr>
            <w:tcW w:w="1500" w:type="pct"/>
            <w:shd w:val="clear" w:color="auto" w:fill="auto"/>
            <w:noWrap/>
            <w:vAlign w:val="center"/>
          </w:tcPr>
          <w:p w:rsidR="004C0BD8" w:rsidRPr="007A483E" w:rsidRDefault="004C0BD8" w:rsidP="007A483E">
            <w:pPr>
              <w:jc w:val="center"/>
              <w:rPr>
                <w:rFonts w:hint="eastAsia"/>
                <w:szCs w:val="21"/>
              </w:rPr>
            </w:pPr>
            <w:r w:rsidRPr="007A483E">
              <w:rPr>
                <w:szCs w:val="21"/>
              </w:rPr>
              <w:t>V</w:t>
            </w:r>
            <w:r w:rsidRPr="007A483E">
              <w:rPr>
                <w:rFonts w:hint="eastAsia"/>
                <w:szCs w:val="21"/>
              </w:rPr>
              <w:t xml:space="preserve">ocational </w:t>
            </w:r>
            <w:r w:rsidRPr="007A483E">
              <w:rPr>
                <w:szCs w:val="21"/>
              </w:rPr>
              <w:t>T</w:t>
            </w:r>
            <w:r w:rsidRPr="007A483E">
              <w:rPr>
                <w:rFonts w:hint="eastAsia"/>
                <w:szCs w:val="21"/>
              </w:rPr>
              <w:t>raining</w:t>
            </w:r>
          </w:p>
        </w:tc>
        <w:tc>
          <w:tcPr>
            <w:tcW w:w="1796" w:type="pct"/>
            <w:shd w:val="clear" w:color="auto" w:fill="auto"/>
            <w:noWrap/>
            <w:vAlign w:val="center"/>
          </w:tcPr>
          <w:p w:rsidR="004C0BD8" w:rsidRPr="007A483E" w:rsidRDefault="004C0BD8" w:rsidP="007A483E">
            <w:pPr>
              <w:jc w:val="center"/>
              <w:rPr>
                <w:szCs w:val="21"/>
              </w:rPr>
            </w:pPr>
            <w:r w:rsidRPr="007A483E">
              <w:rPr>
                <w:szCs w:val="21"/>
              </w:rPr>
              <w:t>1511</w:t>
            </w:r>
          </w:p>
        </w:tc>
        <w:tc>
          <w:tcPr>
            <w:tcW w:w="740" w:type="pct"/>
            <w:shd w:val="clear" w:color="auto" w:fill="auto"/>
            <w:vAlign w:val="center"/>
          </w:tcPr>
          <w:p w:rsidR="004C0BD8" w:rsidRPr="007A483E" w:rsidRDefault="004C0BD8" w:rsidP="007A483E">
            <w:pPr>
              <w:jc w:val="center"/>
              <w:rPr>
                <w:szCs w:val="21"/>
              </w:rPr>
            </w:pPr>
            <w:r w:rsidRPr="007A483E">
              <w:rPr>
                <w:szCs w:val="21"/>
              </w:rPr>
              <w:t>1270190</w:t>
            </w:r>
          </w:p>
        </w:tc>
        <w:tc>
          <w:tcPr>
            <w:tcW w:w="964" w:type="pct"/>
            <w:shd w:val="clear" w:color="auto" w:fill="auto"/>
            <w:noWrap/>
            <w:vAlign w:val="center"/>
          </w:tcPr>
          <w:p w:rsidR="004C0BD8" w:rsidRPr="007A483E" w:rsidRDefault="004C0BD8" w:rsidP="007A483E">
            <w:pPr>
              <w:jc w:val="center"/>
              <w:rPr>
                <w:szCs w:val="21"/>
              </w:rPr>
            </w:pPr>
            <w:r w:rsidRPr="007A483E">
              <w:rPr>
                <w:rFonts w:hint="eastAsia"/>
                <w:szCs w:val="21"/>
              </w:rPr>
              <w:t>840.63</w:t>
            </w:r>
          </w:p>
        </w:tc>
      </w:tr>
      <w:tr w:rsidR="006E27DB" w:rsidRPr="007A483E" w:rsidTr="007A483E">
        <w:trPr>
          <w:trHeight w:hRule="exact" w:val="301"/>
          <w:jc w:val="center"/>
        </w:trPr>
        <w:tc>
          <w:tcPr>
            <w:tcW w:w="1500" w:type="pct"/>
            <w:shd w:val="clear" w:color="auto" w:fill="auto"/>
            <w:noWrap/>
            <w:vAlign w:val="center"/>
          </w:tcPr>
          <w:p w:rsidR="004C0BD8" w:rsidRPr="007A483E" w:rsidRDefault="004C0BD8" w:rsidP="007A483E">
            <w:pPr>
              <w:jc w:val="center"/>
              <w:rPr>
                <w:rFonts w:hint="eastAsia"/>
                <w:szCs w:val="21"/>
              </w:rPr>
            </w:pPr>
            <w:r w:rsidRPr="007A483E">
              <w:rPr>
                <w:szCs w:val="21"/>
              </w:rPr>
              <w:lastRenderedPageBreak/>
              <w:t>C</w:t>
            </w:r>
            <w:r w:rsidRPr="007A483E">
              <w:rPr>
                <w:rFonts w:hint="eastAsia"/>
                <w:szCs w:val="21"/>
              </w:rPr>
              <w:t xml:space="preserve">ommunity </w:t>
            </w:r>
            <w:r w:rsidRPr="007A483E">
              <w:rPr>
                <w:szCs w:val="21"/>
              </w:rPr>
              <w:t>B</w:t>
            </w:r>
            <w:r w:rsidRPr="007A483E">
              <w:rPr>
                <w:rFonts w:hint="eastAsia"/>
                <w:szCs w:val="21"/>
              </w:rPr>
              <w:t xml:space="preserve">ased </w:t>
            </w:r>
            <w:r w:rsidRPr="007A483E">
              <w:rPr>
                <w:szCs w:val="21"/>
              </w:rPr>
              <w:t>T</w:t>
            </w:r>
            <w:r w:rsidRPr="007A483E">
              <w:rPr>
                <w:rFonts w:hint="eastAsia"/>
                <w:szCs w:val="21"/>
              </w:rPr>
              <w:t>raining</w:t>
            </w:r>
          </w:p>
        </w:tc>
        <w:tc>
          <w:tcPr>
            <w:tcW w:w="1796" w:type="pct"/>
            <w:shd w:val="clear" w:color="auto" w:fill="auto"/>
            <w:noWrap/>
            <w:vAlign w:val="center"/>
          </w:tcPr>
          <w:p w:rsidR="004C0BD8" w:rsidRPr="007A483E" w:rsidRDefault="004C0BD8" w:rsidP="007A483E">
            <w:pPr>
              <w:jc w:val="center"/>
              <w:rPr>
                <w:szCs w:val="21"/>
              </w:rPr>
            </w:pPr>
            <w:r w:rsidRPr="007A483E">
              <w:rPr>
                <w:szCs w:val="21"/>
              </w:rPr>
              <w:t>2389</w:t>
            </w:r>
          </w:p>
        </w:tc>
        <w:tc>
          <w:tcPr>
            <w:tcW w:w="740" w:type="pct"/>
            <w:shd w:val="clear" w:color="auto" w:fill="auto"/>
            <w:vAlign w:val="center"/>
          </w:tcPr>
          <w:p w:rsidR="004C0BD8" w:rsidRPr="007A483E" w:rsidRDefault="004C0BD8" w:rsidP="007A483E">
            <w:pPr>
              <w:jc w:val="center"/>
              <w:rPr>
                <w:szCs w:val="21"/>
              </w:rPr>
            </w:pPr>
            <w:r w:rsidRPr="007A483E">
              <w:rPr>
                <w:szCs w:val="21"/>
              </w:rPr>
              <w:t>1457400</w:t>
            </w:r>
          </w:p>
        </w:tc>
        <w:tc>
          <w:tcPr>
            <w:tcW w:w="964" w:type="pct"/>
            <w:shd w:val="clear" w:color="auto" w:fill="auto"/>
            <w:noWrap/>
            <w:vAlign w:val="center"/>
          </w:tcPr>
          <w:p w:rsidR="004C0BD8" w:rsidRPr="007A483E" w:rsidRDefault="004C0BD8" w:rsidP="007A483E">
            <w:pPr>
              <w:jc w:val="center"/>
              <w:rPr>
                <w:szCs w:val="21"/>
              </w:rPr>
            </w:pPr>
            <w:r w:rsidRPr="007A483E">
              <w:rPr>
                <w:rFonts w:hint="eastAsia"/>
                <w:szCs w:val="21"/>
              </w:rPr>
              <w:t>610.05</w:t>
            </w:r>
          </w:p>
        </w:tc>
      </w:tr>
      <w:tr w:rsidR="006E27DB" w:rsidRPr="007A483E" w:rsidTr="007A483E">
        <w:trPr>
          <w:trHeight w:hRule="exact" w:val="301"/>
          <w:jc w:val="center"/>
        </w:trPr>
        <w:tc>
          <w:tcPr>
            <w:tcW w:w="1500" w:type="pct"/>
            <w:shd w:val="clear" w:color="auto" w:fill="auto"/>
            <w:noWrap/>
            <w:vAlign w:val="center"/>
          </w:tcPr>
          <w:p w:rsidR="004C0BD8" w:rsidRPr="007A483E" w:rsidRDefault="004C0BD8" w:rsidP="007A483E">
            <w:pPr>
              <w:jc w:val="center"/>
              <w:rPr>
                <w:rFonts w:hint="eastAsia"/>
                <w:szCs w:val="21"/>
              </w:rPr>
            </w:pPr>
            <w:smartTag w:uri="urn:schemas-microsoft-com:office:smarttags" w:element="City">
              <w:smartTag w:uri="urn:schemas-microsoft-com:office:smarttags" w:element="place">
                <w:r w:rsidRPr="007A483E">
                  <w:rPr>
                    <w:szCs w:val="21"/>
                  </w:rPr>
                  <w:t>E</w:t>
                </w:r>
                <w:r w:rsidRPr="007A483E">
                  <w:rPr>
                    <w:rFonts w:hint="eastAsia"/>
                    <w:szCs w:val="21"/>
                  </w:rPr>
                  <w:t>nterprise</w:t>
                </w:r>
              </w:smartTag>
            </w:smartTag>
            <w:r w:rsidRPr="007A483E">
              <w:rPr>
                <w:rFonts w:hint="eastAsia"/>
                <w:szCs w:val="21"/>
              </w:rPr>
              <w:t xml:space="preserve"> </w:t>
            </w:r>
            <w:r w:rsidRPr="007A483E">
              <w:rPr>
                <w:szCs w:val="21"/>
              </w:rPr>
              <w:t>T</w:t>
            </w:r>
            <w:r w:rsidRPr="007A483E">
              <w:rPr>
                <w:rFonts w:hint="eastAsia"/>
                <w:szCs w:val="21"/>
              </w:rPr>
              <w:t>raining</w:t>
            </w:r>
          </w:p>
        </w:tc>
        <w:tc>
          <w:tcPr>
            <w:tcW w:w="1796" w:type="pct"/>
            <w:shd w:val="clear" w:color="auto" w:fill="auto"/>
            <w:noWrap/>
            <w:vAlign w:val="center"/>
          </w:tcPr>
          <w:p w:rsidR="004C0BD8" w:rsidRPr="007A483E" w:rsidRDefault="004C0BD8" w:rsidP="007A483E">
            <w:pPr>
              <w:jc w:val="center"/>
              <w:rPr>
                <w:szCs w:val="21"/>
              </w:rPr>
            </w:pPr>
            <w:r w:rsidRPr="007A483E">
              <w:rPr>
                <w:szCs w:val="21"/>
              </w:rPr>
              <w:t>119</w:t>
            </w:r>
          </w:p>
        </w:tc>
        <w:tc>
          <w:tcPr>
            <w:tcW w:w="740" w:type="pct"/>
            <w:shd w:val="clear" w:color="auto" w:fill="auto"/>
            <w:vAlign w:val="center"/>
          </w:tcPr>
          <w:p w:rsidR="004C0BD8" w:rsidRPr="007A483E" w:rsidRDefault="004C0BD8" w:rsidP="007A483E">
            <w:pPr>
              <w:jc w:val="center"/>
              <w:rPr>
                <w:szCs w:val="21"/>
              </w:rPr>
            </w:pPr>
            <w:r w:rsidRPr="007A483E">
              <w:rPr>
                <w:szCs w:val="21"/>
              </w:rPr>
              <w:t>119000</w:t>
            </w:r>
          </w:p>
        </w:tc>
        <w:tc>
          <w:tcPr>
            <w:tcW w:w="964" w:type="pct"/>
            <w:shd w:val="clear" w:color="auto" w:fill="auto"/>
            <w:noWrap/>
            <w:vAlign w:val="center"/>
          </w:tcPr>
          <w:p w:rsidR="004C0BD8" w:rsidRPr="007A483E" w:rsidRDefault="004C0BD8" w:rsidP="007A483E">
            <w:pPr>
              <w:jc w:val="center"/>
              <w:rPr>
                <w:szCs w:val="21"/>
              </w:rPr>
            </w:pPr>
            <w:r w:rsidRPr="007A483E">
              <w:rPr>
                <w:rFonts w:hint="eastAsia"/>
                <w:szCs w:val="21"/>
              </w:rPr>
              <w:t>1000</w:t>
            </w:r>
          </w:p>
        </w:tc>
      </w:tr>
      <w:tr w:rsidR="006E27DB" w:rsidRPr="007A483E" w:rsidTr="007A483E">
        <w:trPr>
          <w:trHeight w:hRule="exact" w:val="301"/>
          <w:jc w:val="center"/>
        </w:trPr>
        <w:tc>
          <w:tcPr>
            <w:tcW w:w="1500" w:type="pct"/>
            <w:shd w:val="clear" w:color="auto" w:fill="auto"/>
            <w:noWrap/>
            <w:vAlign w:val="center"/>
          </w:tcPr>
          <w:p w:rsidR="004C0BD8" w:rsidRPr="007A483E" w:rsidRDefault="004C0BD8" w:rsidP="007A483E">
            <w:pPr>
              <w:jc w:val="center"/>
              <w:rPr>
                <w:rFonts w:hint="eastAsia"/>
                <w:szCs w:val="21"/>
              </w:rPr>
            </w:pPr>
            <w:r w:rsidRPr="007A483E">
              <w:rPr>
                <w:szCs w:val="21"/>
              </w:rPr>
              <w:t>S</w:t>
            </w:r>
            <w:r w:rsidRPr="007A483E">
              <w:rPr>
                <w:rFonts w:hint="eastAsia"/>
                <w:szCs w:val="21"/>
              </w:rPr>
              <w:t xml:space="preserve">tart and </w:t>
            </w:r>
            <w:r w:rsidRPr="007A483E">
              <w:rPr>
                <w:szCs w:val="21"/>
              </w:rPr>
              <w:t>I</w:t>
            </w:r>
            <w:r w:rsidRPr="007A483E">
              <w:rPr>
                <w:rFonts w:hint="eastAsia"/>
                <w:szCs w:val="21"/>
              </w:rPr>
              <w:t xml:space="preserve">mprove </w:t>
            </w:r>
            <w:r w:rsidRPr="007A483E">
              <w:rPr>
                <w:szCs w:val="21"/>
              </w:rPr>
              <w:t>Y</w:t>
            </w:r>
            <w:r w:rsidRPr="007A483E">
              <w:rPr>
                <w:rFonts w:hint="eastAsia"/>
                <w:szCs w:val="21"/>
              </w:rPr>
              <w:t xml:space="preserve">our </w:t>
            </w:r>
            <w:r w:rsidRPr="007A483E">
              <w:rPr>
                <w:szCs w:val="21"/>
              </w:rPr>
              <w:t>B</w:t>
            </w:r>
            <w:r w:rsidRPr="007A483E">
              <w:rPr>
                <w:rFonts w:hint="eastAsia"/>
                <w:szCs w:val="21"/>
              </w:rPr>
              <w:t>usiness</w:t>
            </w:r>
          </w:p>
        </w:tc>
        <w:tc>
          <w:tcPr>
            <w:tcW w:w="1796" w:type="pct"/>
            <w:shd w:val="clear" w:color="auto" w:fill="auto"/>
            <w:noWrap/>
            <w:vAlign w:val="center"/>
          </w:tcPr>
          <w:p w:rsidR="004C0BD8" w:rsidRPr="007A483E" w:rsidRDefault="004C0BD8" w:rsidP="007A483E">
            <w:pPr>
              <w:jc w:val="center"/>
              <w:rPr>
                <w:szCs w:val="21"/>
              </w:rPr>
            </w:pPr>
            <w:r w:rsidRPr="007A483E">
              <w:rPr>
                <w:szCs w:val="21"/>
              </w:rPr>
              <w:t>522</w:t>
            </w:r>
          </w:p>
        </w:tc>
        <w:tc>
          <w:tcPr>
            <w:tcW w:w="740" w:type="pct"/>
            <w:shd w:val="clear" w:color="auto" w:fill="auto"/>
            <w:vAlign w:val="center"/>
          </w:tcPr>
          <w:p w:rsidR="004C0BD8" w:rsidRPr="007A483E" w:rsidRDefault="004C0BD8" w:rsidP="007A483E">
            <w:pPr>
              <w:jc w:val="center"/>
              <w:rPr>
                <w:szCs w:val="21"/>
              </w:rPr>
            </w:pPr>
            <w:r w:rsidRPr="007A483E">
              <w:rPr>
                <w:szCs w:val="21"/>
              </w:rPr>
              <w:t>522000</w:t>
            </w:r>
          </w:p>
        </w:tc>
        <w:tc>
          <w:tcPr>
            <w:tcW w:w="964" w:type="pct"/>
            <w:shd w:val="clear" w:color="auto" w:fill="auto"/>
            <w:noWrap/>
            <w:vAlign w:val="center"/>
          </w:tcPr>
          <w:p w:rsidR="004C0BD8" w:rsidRPr="007A483E" w:rsidRDefault="004C0BD8" w:rsidP="007A483E">
            <w:pPr>
              <w:jc w:val="center"/>
              <w:rPr>
                <w:szCs w:val="21"/>
              </w:rPr>
            </w:pPr>
            <w:r w:rsidRPr="007A483E">
              <w:rPr>
                <w:rFonts w:hint="eastAsia"/>
                <w:szCs w:val="21"/>
              </w:rPr>
              <w:t>1000</w:t>
            </w:r>
          </w:p>
        </w:tc>
      </w:tr>
      <w:tr w:rsidR="006E27DB" w:rsidRPr="007A483E" w:rsidTr="007A483E">
        <w:trPr>
          <w:trHeight w:hRule="exact" w:val="301"/>
          <w:jc w:val="center"/>
        </w:trPr>
        <w:tc>
          <w:tcPr>
            <w:tcW w:w="1500" w:type="pct"/>
            <w:shd w:val="clear" w:color="auto" w:fill="auto"/>
            <w:noWrap/>
            <w:vAlign w:val="center"/>
          </w:tcPr>
          <w:p w:rsidR="004C0BD8" w:rsidRPr="007A483E" w:rsidRDefault="004C0BD8" w:rsidP="007A483E">
            <w:pPr>
              <w:jc w:val="center"/>
              <w:rPr>
                <w:rFonts w:hint="eastAsia"/>
                <w:szCs w:val="21"/>
              </w:rPr>
            </w:pPr>
            <w:r w:rsidRPr="007A483E">
              <w:rPr>
                <w:szCs w:val="21"/>
              </w:rPr>
              <w:t>T</w:t>
            </w:r>
            <w:r w:rsidR="00F34344" w:rsidRPr="007A483E">
              <w:rPr>
                <w:rFonts w:hint="eastAsia"/>
                <w:szCs w:val="21"/>
              </w:rPr>
              <w:t>otal</w:t>
            </w:r>
          </w:p>
        </w:tc>
        <w:tc>
          <w:tcPr>
            <w:tcW w:w="1796" w:type="pct"/>
            <w:shd w:val="clear" w:color="auto" w:fill="auto"/>
            <w:noWrap/>
            <w:vAlign w:val="center"/>
          </w:tcPr>
          <w:p w:rsidR="004C0BD8" w:rsidRPr="007A483E" w:rsidRDefault="004C0BD8" w:rsidP="007A483E">
            <w:pPr>
              <w:jc w:val="center"/>
              <w:rPr>
                <w:szCs w:val="21"/>
              </w:rPr>
            </w:pPr>
            <w:r w:rsidRPr="007A483E">
              <w:rPr>
                <w:szCs w:val="21"/>
              </w:rPr>
              <w:t>4541</w:t>
            </w:r>
          </w:p>
        </w:tc>
        <w:tc>
          <w:tcPr>
            <w:tcW w:w="740" w:type="pct"/>
            <w:shd w:val="clear" w:color="auto" w:fill="auto"/>
            <w:vAlign w:val="center"/>
          </w:tcPr>
          <w:p w:rsidR="004C0BD8" w:rsidRPr="007A483E" w:rsidRDefault="004C0BD8" w:rsidP="007A483E">
            <w:pPr>
              <w:jc w:val="center"/>
              <w:rPr>
                <w:szCs w:val="21"/>
              </w:rPr>
            </w:pPr>
            <w:r w:rsidRPr="007A483E">
              <w:rPr>
                <w:szCs w:val="21"/>
              </w:rPr>
              <w:t>3368590</w:t>
            </w:r>
          </w:p>
        </w:tc>
        <w:tc>
          <w:tcPr>
            <w:tcW w:w="964" w:type="pct"/>
            <w:shd w:val="clear" w:color="auto" w:fill="auto"/>
            <w:noWrap/>
            <w:vAlign w:val="center"/>
          </w:tcPr>
          <w:p w:rsidR="004C0BD8" w:rsidRPr="007A483E" w:rsidRDefault="004C0BD8" w:rsidP="007A483E">
            <w:pPr>
              <w:jc w:val="center"/>
              <w:rPr>
                <w:szCs w:val="21"/>
              </w:rPr>
            </w:pPr>
            <w:r w:rsidRPr="007A483E">
              <w:rPr>
                <w:rFonts w:hint="eastAsia"/>
                <w:szCs w:val="21"/>
              </w:rPr>
              <w:t>741.82</w:t>
            </w:r>
          </w:p>
        </w:tc>
      </w:tr>
    </w:tbl>
    <w:p w:rsidR="004C0BD8" w:rsidRPr="004F15E8" w:rsidRDefault="004C0BD8" w:rsidP="006E27DB">
      <w:pPr>
        <w:spacing w:afterLines="50"/>
        <w:rPr>
          <w:rFonts w:hint="eastAsia"/>
          <w:sz w:val="18"/>
          <w:szCs w:val="18"/>
        </w:rPr>
      </w:pPr>
      <w:r w:rsidRPr="004F15E8">
        <w:rPr>
          <w:sz w:val="18"/>
          <w:szCs w:val="18"/>
        </w:rPr>
        <w:t>D</w:t>
      </w:r>
      <w:r w:rsidRPr="004F15E8">
        <w:rPr>
          <w:rFonts w:hint="eastAsia"/>
          <w:sz w:val="18"/>
          <w:szCs w:val="18"/>
        </w:rPr>
        <w:t>ata sources: International Labor Organization Mianzhu Office</w:t>
      </w:r>
    </w:p>
    <w:p w:rsidR="005D6A34" w:rsidRPr="008F6E63" w:rsidRDefault="004C0BD8" w:rsidP="00067AD7">
      <w:pPr>
        <w:spacing w:beforeLines="50" w:afterLines="50" w:line="360" w:lineRule="auto"/>
        <w:rPr>
          <w:rFonts w:hint="eastAsia"/>
          <w:sz w:val="24"/>
        </w:rPr>
      </w:pPr>
      <w:r>
        <w:rPr>
          <w:sz w:val="24"/>
        </w:rPr>
        <w:t>Moreover</w:t>
      </w:r>
      <w:r w:rsidR="003C7AD4">
        <w:rPr>
          <w:rFonts w:hint="eastAsia"/>
          <w:sz w:val="24"/>
        </w:rPr>
        <w:t>, both</w:t>
      </w:r>
      <w:r>
        <w:rPr>
          <w:rFonts w:hint="eastAsia"/>
          <w:sz w:val="24"/>
        </w:rPr>
        <w:t xml:space="preserve"> </w:t>
      </w:r>
      <w:r w:rsidR="003C7AD4">
        <w:rPr>
          <w:rFonts w:hint="eastAsia"/>
          <w:sz w:val="24"/>
        </w:rPr>
        <w:t>the trainees and</w:t>
      </w:r>
      <w:r>
        <w:rPr>
          <w:rFonts w:hint="eastAsia"/>
          <w:sz w:val="24"/>
        </w:rPr>
        <w:t xml:space="preserve"> </w:t>
      </w:r>
      <w:r w:rsidR="003C7AD4">
        <w:rPr>
          <w:rFonts w:hint="eastAsia"/>
          <w:sz w:val="24"/>
        </w:rPr>
        <w:t>the fund</w:t>
      </w:r>
      <w:r w:rsidR="003C7AD4" w:rsidDel="003C7AD4">
        <w:rPr>
          <w:rFonts w:hint="eastAsia"/>
          <w:sz w:val="24"/>
        </w:rPr>
        <w:t xml:space="preserve"> </w:t>
      </w:r>
      <w:r w:rsidR="003C7AD4">
        <w:rPr>
          <w:rFonts w:hint="eastAsia"/>
          <w:sz w:val="24"/>
        </w:rPr>
        <w:t xml:space="preserve">for training </w:t>
      </w:r>
      <w:r>
        <w:rPr>
          <w:rFonts w:hint="eastAsia"/>
          <w:sz w:val="24"/>
        </w:rPr>
        <w:t>were distributed among different training schools. The statistics from ILO indicate</w:t>
      </w:r>
      <w:r w:rsidR="00D92923">
        <w:rPr>
          <w:rFonts w:hint="eastAsia"/>
          <w:sz w:val="24"/>
        </w:rPr>
        <w:t>d</w:t>
      </w:r>
      <w:r>
        <w:rPr>
          <w:rFonts w:hint="eastAsia"/>
          <w:sz w:val="24"/>
        </w:rPr>
        <w:t xml:space="preserve"> </w:t>
      </w:r>
      <w:r w:rsidRPr="00E8595B">
        <w:rPr>
          <w:rFonts w:hint="eastAsia"/>
          <w:sz w:val="24"/>
        </w:rPr>
        <w:t>Mianzhu Oriental Vocational School</w:t>
      </w:r>
      <w:r>
        <w:rPr>
          <w:sz w:val="24"/>
        </w:rPr>
        <w:t xml:space="preserve"> ranked the </w:t>
      </w:r>
      <w:r w:rsidR="00835539">
        <w:rPr>
          <w:rFonts w:hint="eastAsia"/>
          <w:sz w:val="24"/>
        </w:rPr>
        <w:t>first</w:t>
      </w:r>
      <w:r w:rsidR="00835539">
        <w:rPr>
          <w:sz w:val="24"/>
        </w:rPr>
        <w:t xml:space="preserve"> </w:t>
      </w:r>
      <w:r>
        <w:rPr>
          <w:sz w:val="24"/>
        </w:rPr>
        <w:t xml:space="preserve">in terms of </w:t>
      </w:r>
      <w:r w:rsidR="00835539">
        <w:rPr>
          <w:rFonts w:hint="eastAsia"/>
          <w:sz w:val="24"/>
        </w:rPr>
        <w:t xml:space="preserve">the </w:t>
      </w:r>
      <w:r w:rsidR="003C7AD4">
        <w:rPr>
          <w:sz w:val="24"/>
        </w:rPr>
        <w:t xml:space="preserve">number of trainees and </w:t>
      </w:r>
      <w:r w:rsidR="00835539">
        <w:rPr>
          <w:rFonts w:hint="eastAsia"/>
          <w:sz w:val="24"/>
        </w:rPr>
        <w:t>the amount of fund</w:t>
      </w:r>
      <w:r>
        <w:rPr>
          <w:sz w:val="24"/>
        </w:rPr>
        <w:t>. It</w:t>
      </w:r>
      <w:r>
        <w:rPr>
          <w:rFonts w:hint="eastAsia"/>
          <w:sz w:val="24"/>
        </w:rPr>
        <w:t xml:space="preserve"> had trained 2</w:t>
      </w:r>
      <w:r>
        <w:rPr>
          <w:sz w:val="24"/>
        </w:rPr>
        <w:t>,</w:t>
      </w:r>
      <w:r>
        <w:rPr>
          <w:rFonts w:hint="eastAsia"/>
          <w:sz w:val="24"/>
        </w:rPr>
        <w:t xml:space="preserve">124 trainees and cost </w:t>
      </w:r>
      <w:r>
        <w:rPr>
          <w:sz w:val="24"/>
        </w:rPr>
        <w:t xml:space="preserve">up to </w:t>
      </w:r>
      <w:r>
        <w:rPr>
          <w:rFonts w:hint="eastAsia"/>
          <w:sz w:val="24"/>
        </w:rPr>
        <w:t xml:space="preserve">1,432,390 Yuan, the training cost per capita in this school was 674.38 Yuan. </w:t>
      </w:r>
      <w:r>
        <w:rPr>
          <w:sz w:val="24"/>
        </w:rPr>
        <w:t>In contrast</w:t>
      </w:r>
      <w:r>
        <w:rPr>
          <w:rFonts w:hint="eastAsia"/>
          <w:sz w:val="24"/>
        </w:rPr>
        <w:t xml:space="preserve">, the </w:t>
      </w:r>
      <w:r w:rsidRPr="003C07B9">
        <w:rPr>
          <w:rFonts w:hint="eastAsia"/>
          <w:sz w:val="24"/>
        </w:rPr>
        <w:t>Deyang Electronic Science and Technology School</w:t>
      </w:r>
      <w:r>
        <w:rPr>
          <w:rFonts w:hint="eastAsia"/>
          <w:sz w:val="24"/>
        </w:rPr>
        <w:t xml:space="preserve"> had </w:t>
      </w:r>
      <w:r>
        <w:rPr>
          <w:sz w:val="24"/>
        </w:rPr>
        <w:t xml:space="preserve">only </w:t>
      </w:r>
      <w:r>
        <w:rPr>
          <w:rFonts w:hint="eastAsia"/>
          <w:sz w:val="24"/>
        </w:rPr>
        <w:t xml:space="preserve">trained 89 beneficiaries and the cost was </w:t>
      </w:r>
      <w:r w:rsidRPr="003C07B9">
        <w:rPr>
          <w:rFonts w:hint="eastAsia"/>
          <w:sz w:val="24"/>
        </w:rPr>
        <w:t>56</w:t>
      </w:r>
      <w:r>
        <w:rPr>
          <w:rFonts w:hint="eastAsia"/>
          <w:sz w:val="24"/>
        </w:rPr>
        <w:t>,</w:t>
      </w:r>
      <w:r w:rsidRPr="003C07B9">
        <w:rPr>
          <w:rFonts w:hint="eastAsia"/>
          <w:sz w:val="24"/>
        </w:rPr>
        <w:t>000</w:t>
      </w:r>
      <w:r>
        <w:rPr>
          <w:rFonts w:hint="eastAsia"/>
          <w:sz w:val="24"/>
        </w:rPr>
        <w:t xml:space="preserve"> Yuan, </w:t>
      </w:r>
      <w:r w:rsidR="004E6EC8">
        <w:rPr>
          <w:sz w:val="24"/>
        </w:rPr>
        <w:t>with the</w:t>
      </w:r>
      <w:r>
        <w:rPr>
          <w:rFonts w:hint="eastAsia"/>
          <w:sz w:val="24"/>
        </w:rPr>
        <w:t xml:space="preserve"> training cost per capita </w:t>
      </w:r>
      <w:r w:rsidR="004E6EC8">
        <w:rPr>
          <w:sz w:val="24"/>
        </w:rPr>
        <w:t>of</w:t>
      </w:r>
      <w:r>
        <w:rPr>
          <w:rFonts w:hint="eastAsia"/>
          <w:sz w:val="24"/>
        </w:rPr>
        <w:t xml:space="preserve"> 629.21 Yuan.</w:t>
      </w:r>
    </w:p>
    <w:p w:rsidR="004C0BD8" w:rsidRPr="004C0BD8" w:rsidRDefault="004C0BD8" w:rsidP="006E27DB">
      <w:pPr>
        <w:spacing w:beforeLines="50"/>
        <w:ind w:firstLine="482"/>
        <w:jc w:val="center"/>
        <w:rPr>
          <w:rFonts w:hint="eastAsia"/>
          <w:b/>
          <w:szCs w:val="21"/>
        </w:rPr>
      </w:pPr>
      <w:r w:rsidRPr="004C0BD8">
        <w:rPr>
          <w:b/>
          <w:szCs w:val="21"/>
        </w:rPr>
        <w:t>T</w:t>
      </w:r>
      <w:r w:rsidRPr="004C0BD8">
        <w:rPr>
          <w:rFonts w:hint="eastAsia"/>
          <w:b/>
          <w:szCs w:val="21"/>
        </w:rPr>
        <w:t>able</w:t>
      </w:r>
      <w:r w:rsidR="00A6501A">
        <w:rPr>
          <w:rFonts w:hint="eastAsia"/>
          <w:b/>
          <w:szCs w:val="21"/>
        </w:rPr>
        <w:t xml:space="preserve"> </w:t>
      </w:r>
      <w:r w:rsidRPr="004C0BD8">
        <w:rPr>
          <w:rFonts w:hint="eastAsia"/>
          <w:b/>
          <w:szCs w:val="21"/>
        </w:rPr>
        <w:t xml:space="preserve">4.2 </w:t>
      </w:r>
      <w:r w:rsidRPr="004C0BD8">
        <w:rPr>
          <w:b/>
          <w:szCs w:val="21"/>
        </w:rPr>
        <w:t>C</w:t>
      </w:r>
      <w:r w:rsidRPr="004C0BD8">
        <w:rPr>
          <w:rFonts w:hint="eastAsia"/>
          <w:b/>
          <w:szCs w:val="21"/>
        </w:rPr>
        <w:t>ost of the training schools</w:t>
      </w:r>
    </w:p>
    <w:tbl>
      <w:tblPr>
        <w:tblW w:w="5000" w:type="pct"/>
        <w:jc w:val="center"/>
        <w:tblBorders>
          <w:top w:val="single" w:sz="12" w:space="0" w:color="008000"/>
          <w:bottom w:val="single" w:sz="12" w:space="0" w:color="008000"/>
        </w:tblBorders>
        <w:tblLook w:val="0020"/>
      </w:tblPr>
      <w:tblGrid>
        <w:gridCol w:w="4519"/>
        <w:gridCol w:w="982"/>
        <w:gridCol w:w="978"/>
        <w:gridCol w:w="2241"/>
      </w:tblGrid>
      <w:tr w:rsidR="004C0BD8" w:rsidRPr="007A483E" w:rsidTr="007A483E">
        <w:trPr>
          <w:trHeight w:val="516"/>
          <w:jc w:val="center"/>
        </w:trPr>
        <w:tc>
          <w:tcPr>
            <w:tcW w:w="2449" w:type="pct"/>
            <w:tcBorders>
              <w:bottom w:val="single" w:sz="6" w:space="0" w:color="008000"/>
            </w:tcBorders>
            <w:shd w:val="clear" w:color="auto" w:fill="auto"/>
            <w:noWrap/>
            <w:vAlign w:val="center"/>
          </w:tcPr>
          <w:p w:rsidR="004C0BD8" w:rsidRPr="007A483E" w:rsidRDefault="004C0BD8" w:rsidP="007A483E">
            <w:pPr>
              <w:jc w:val="center"/>
              <w:rPr>
                <w:b/>
              </w:rPr>
            </w:pPr>
            <w:r w:rsidRPr="007A483E">
              <w:rPr>
                <w:rFonts w:hint="eastAsia"/>
                <w:b/>
              </w:rPr>
              <w:t>Training School</w:t>
            </w:r>
          </w:p>
        </w:tc>
        <w:tc>
          <w:tcPr>
            <w:tcW w:w="563" w:type="pct"/>
            <w:tcBorders>
              <w:bottom w:val="single" w:sz="6" w:space="0" w:color="008000"/>
            </w:tcBorders>
            <w:shd w:val="clear" w:color="auto" w:fill="auto"/>
            <w:vAlign w:val="center"/>
          </w:tcPr>
          <w:p w:rsidR="004C0BD8" w:rsidRPr="007A483E" w:rsidRDefault="004C0BD8" w:rsidP="007A483E">
            <w:pPr>
              <w:jc w:val="center"/>
              <w:rPr>
                <w:b/>
              </w:rPr>
            </w:pPr>
            <w:r w:rsidRPr="007A483E">
              <w:rPr>
                <w:rFonts w:hint="eastAsia"/>
                <w:b/>
              </w:rPr>
              <w:t>Trainees</w:t>
            </w:r>
          </w:p>
        </w:tc>
        <w:tc>
          <w:tcPr>
            <w:tcW w:w="703" w:type="pct"/>
            <w:tcBorders>
              <w:bottom w:val="single" w:sz="6" w:space="0" w:color="008000"/>
            </w:tcBorders>
            <w:shd w:val="clear" w:color="auto" w:fill="auto"/>
            <w:vAlign w:val="center"/>
          </w:tcPr>
          <w:p w:rsidR="004C0BD8" w:rsidRPr="007A483E" w:rsidRDefault="004C0BD8" w:rsidP="007A483E">
            <w:pPr>
              <w:jc w:val="center"/>
              <w:rPr>
                <w:rFonts w:hint="eastAsia"/>
                <w:b/>
              </w:rPr>
            </w:pPr>
            <w:r w:rsidRPr="007A483E">
              <w:rPr>
                <w:rFonts w:hint="eastAsia"/>
                <w:b/>
              </w:rPr>
              <w:t>Cost (Yuan)</w:t>
            </w:r>
          </w:p>
        </w:tc>
        <w:tc>
          <w:tcPr>
            <w:tcW w:w="1285" w:type="pct"/>
            <w:tcBorders>
              <w:bottom w:val="single" w:sz="6" w:space="0" w:color="008000"/>
            </w:tcBorders>
            <w:shd w:val="clear" w:color="auto" w:fill="auto"/>
            <w:noWrap/>
            <w:vAlign w:val="center"/>
          </w:tcPr>
          <w:p w:rsidR="004C0BD8" w:rsidRPr="007A483E" w:rsidRDefault="004C0BD8" w:rsidP="007A483E">
            <w:pPr>
              <w:jc w:val="center"/>
              <w:rPr>
                <w:b/>
              </w:rPr>
            </w:pPr>
            <w:r w:rsidRPr="007A483E">
              <w:rPr>
                <w:rFonts w:hint="eastAsia"/>
                <w:b/>
              </w:rPr>
              <w:t>Cost per capita (Yuan)</w:t>
            </w:r>
          </w:p>
        </w:tc>
      </w:tr>
      <w:tr w:rsidR="004C0BD8" w:rsidRPr="007A483E" w:rsidTr="007A483E">
        <w:trPr>
          <w:trHeight w:val="300"/>
          <w:jc w:val="center"/>
        </w:trPr>
        <w:tc>
          <w:tcPr>
            <w:tcW w:w="2449" w:type="pct"/>
            <w:shd w:val="clear" w:color="auto" w:fill="auto"/>
            <w:noWrap/>
            <w:vAlign w:val="center"/>
          </w:tcPr>
          <w:p w:rsidR="004C0BD8" w:rsidRPr="007A483E" w:rsidRDefault="004C0BD8" w:rsidP="007A483E">
            <w:pPr>
              <w:jc w:val="center"/>
              <w:rPr>
                <w:szCs w:val="21"/>
              </w:rPr>
            </w:pPr>
            <w:r w:rsidRPr="007A483E">
              <w:rPr>
                <w:rFonts w:hint="eastAsia"/>
                <w:szCs w:val="21"/>
              </w:rPr>
              <w:t>Deyang Electronic Science and Technology School</w:t>
            </w:r>
          </w:p>
        </w:tc>
        <w:tc>
          <w:tcPr>
            <w:tcW w:w="563" w:type="pct"/>
            <w:shd w:val="clear" w:color="auto" w:fill="auto"/>
            <w:vAlign w:val="center"/>
          </w:tcPr>
          <w:p w:rsidR="004C0BD8" w:rsidRPr="007A483E" w:rsidRDefault="004C0BD8" w:rsidP="007A483E">
            <w:pPr>
              <w:jc w:val="center"/>
              <w:rPr>
                <w:szCs w:val="21"/>
              </w:rPr>
            </w:pPr>
            <w:r w:rsidRPr="007A483E">
              <w:rPr>
                <w:rFonts w:hint="eastAsia"/>
                <w:szCs w:val="21"/>
              </w:rPr>
              <w:t>89</w:t>
            </w:r>
          </w:p>
        </w:tc>
        <w:tc>
          <w:tcPr>
            <w:tcW w:w="703" w:type="pct"/>
            <w:shd w:val="clear" w:color="auto" w:fill="auto"/>
            <w:vAlign w:val="center"/>
          </w:tcPr>
          <w:p w:rsidR="004C0BD8" w:rsidRPr="007A483E" w:rsidRDefault="004C0BD8" w:rsidP="007A483E">
            <w:pPr>
              <w:jc w:val="center"/>
              <w:rPr>
                <w:rFonts w:hint="eastAsia"/>
                <w:szCs w:val="21"/>
              </w:rPr>
            </w:pPr>
            <w:r w:rsidRPr="007A483E">
              <w:rPr>
                <w:rFonts w:hint="eastAsia"/>
                <w:szCs w:val="21"/>
              </w:rPr>
              <w:t>56000</w:t>
            </w:r>
          </w:p>
        </w:tc>
        <w:tc>
          <w:tcPr>
            <w:tcW w:w="1285" w:type="pct"/>
            <w:shd w:val="clear" w:color="auto" w:fill="auto"/>
            <w:noWrap/>
            <w:vAlign w:val="center"/>
          </w:tcPr>
          <w:p w:rsidR="004C0BD8" w:rsidRPr="007A483E" w:rsidRDefault="004C0BD8" w:rsidP="007A483E">
            <w:pPr>
              <w:jc w:val="center"/>
              <w:rPr>
                <w:szCs w:val="21"/>
              </w:rPr>
            </w:pPr>
            <w:r w:rsidRPr="007A483E">
              <w:rPr>
                <w:rFonts w:hint="eastAsia"/>
                <w:szCs w:val="21"/>
              </w:rPr>
              <w:t>629.21</w:t>
            </w:r>
          </w:p>
        </w:tc>
      </w:tr>
      <w:tr w:rsidR="004C0BD8" w:rsidRPr="007A483E" w:rsidTr="007A483E">
        <w:trPr>
          <w:trHeight w:hRule="exact" w:val="301"/>
          <w:jc w:val="center"/>
        </w:trPr>
        <w:tc>
          <w:tcPr>
            <w:tcW w:w="2449" w:type="pct"/>
            <w:shd w:val="clear" w:color="auto" w:fill="auto"/>
            <w:noWrap/>
            <w:vAlign w:val="center"/>
          </w:tcPr>
          <w:p w:rsidR="004C0BD8" w:rsidRPr="007A483E" w:rsidRDefault="004C0BD8" w:rsidP="007A483E">
            <w:pPr>
              <w:jc w:val="center"/>
              <w:rPr>
                <w:szCs w:val="21"/>
              </w:rPr>
            </w:pPr>
            <w:r w:rsidRPr="007A483E">
              <w:rPr>
                <w:rFonts w:hint="eastAsia"/>
                <w:szCs w:val="21"/>
              </w:rPr>
              <w:t>Mianzhu Great Wall Vocational School</w:t>
            </w:r>
          </w:p>
        </w:tc>
        <w:tc>
          <w:tcPr>
            <w:tcW w:w="563" w:type="pct"/>
            <w:shd w:val="clear" w:color="auto" w:fill="auto"/>
            <w:vAlign w:val="center"/>
          </w:tcPr>
          <w:p w:rsidR="004C0BD8" w:rsidRPr="007A483E" w:rsidRDefault="004C0BD8" w:rsidP="007A483E">
            <w:pPr>
              <w:jc w:val="center"/>
              <w:rPr>
                <w:szCs w:val="21"/>
              </w:rPr>
            </w:pPr>
            <w:r w:rsidRPr="007A483E">
              <w:rPr>
                <w:rFonts w:hint="eastAsia"/>
                <w:szCs w:val="21"/>
              </w:rPr>
              <w:t>936</w:t>
            </w:r>
          </w:p>
        </w:tc>
        <w:tc>
          <w:tcPr>
            <w:tcW w:w="703" w:type="pct"/>
            <w:shd w:val="clear" w:color="auto" w:fill="auto"/>
            <w:vAlign w:val="center"/>
          </w:tcPr>
          <w:p w:rsidR="004C0BD8" w:rsidRPr="007A483E" w:rsidRDefault="004C0BD8" w:rsidP="007A483E">
            <w:pPr>
              <w:jc w:val="center"/>
              <w:rPr>
                <w:rFonts w:hint="eastAsia"/>
                <w:szCs w:val="21"/>
              </w:rPr>
            </w:pPr>
            <w:r w:rsidRPr="007A483E">
              <w:rPr>
                <w:rFonts w:hint="eastAsia"/>
                <w:szCs w:val="21"/>
              </w:rPr>
              <w:t>768300</w:t>
            </w:r>
          </w:p>
        </w:tc>
        <w:tc>
          <w:tcPr>
            <w:tcW w:w="1285" w:type="pct"/>
            <w:shd w:val="clear" w:color="auto" w:fill="auto"/>
            <w:noWrap/>
            <w:vAlign w:val="center"/>
          </w:tcPr>
          <w:p w:rsidR="004C0BD8" w:rsidRPr="007A483E" w:rsidRDefault="004C0BD8" w:rsidP="007A483E">
            <w:pPr>
              <w:jc w:val="center"/>
              <w:rPr>
                <w:szCs w:val="21"/>
              </w:rPr>
            </w:pPr>
            <w:r w:rsidRPr="007A483E">
              <w:rPr>
                <w:rFonts w:hint="eastAsia"/>
                <w:szCs w:val="21"/>
              </w:rPr>
              <w:t>820.83</w:t>
            </w:r>
          </w:p>
        </w:tc>
      </w:tr>
      <w:tr w:rsidR="004C0BD8" w:rsidRPr="007A483E" w:rsidTr="007A483E">
        <w:trPr>
          <w:trHeight w:val="270"/>
          <w:jc w:val="center"/>
        </w:trPr>
        <w:tc>
          <w:tcPr>
            <w:tcW w:w="2449" w:type="pct"/>
            <w:shd w:val="clear" w:color="auto" w:fill="auto"/>
            <w:noWrap/>
            <w:vAlign w:val="center"/>
          </w:tcPr>
          <w:p w:rsidR="004C0BD8" w:rsidRPr="007A483E" w:rsidRDefault="004C0BD8" w:rsidP="007A483E">
            <w:pPr>
              <w:jc w:val="center"/>
              <w:rPr>
                <w:szCs w:val="21"/>
              </w:rPr>
            </w:pPr>
            <w:r w:rsidRPr="007A483E">
              <w:rPr>
                <w:rFonts w:hint="eastAsia"/>
                <w:szCs w:val="21"/>
              </w:rPr>
              <w:t>Mianzhu Huimin Vocational School</w:t>
            </w:r>
          </w:p>
        </w:tc>
        <w:tc>
          <w:tcPr>
            <w:tcW w:w="563" w:type="pct"/>
            <w:shd w:val="clear" w:color="auto" w:fill="auto"/>
            <w:vAlign w:val="center"/>
          </w:tcPr>
          <w:p w:rsidR="004C0BD8" w:rsidRPr="007A483E" w:rsidRDefault="004C0BD8" w:rsidP="007A483E">
            <w:pPr>
              <w:jc w:val="center"/>
              <w:rPr>
                <w:szCs w:val="21"/>
              </w:rPr>
            </w:pPr>
            <w:r w:rsidRPr="007A483E">
              <w:rPr>
                <w:rFonts w:hint="eastAsia"/>
                <w:szCs w:val="21"/>
              </w:rPr>
              <w:t>938</w:t>
            </w:r>
          </w:p>
        </w:tc>
        <w:tc>
          <w:tcPr>
            <w:tcW w:w="703" w:type="pct"/>
            <w:shd w:val="clear" w:color="auto" w:fill="auto"/>
            <w:vAlign w:val="center"/>
          </w:tcPr>
          <w:p w:rsidR="004C0BD8" w:rsidRPr="007A483E" w:rsidRDefault="004C0BD8" w:rsidP="007A483E">
            <w:pPr>
              <w:jc w:val="center"/>
              <w:rPr>
                <w:rFonts w:hint="eastAsia"/>
                <w:szCs w:val="21"/>
              </w:rPr>
            </w:pPr>
            <w:r w:rsidRPr="007A483E">
              <w:rPr>
                <w:rFonts w:hint="eastAsia"/>
                <w:szCs w:val="21"/>
              </w:rPr>
              <w:t>739500</w:t>
            </w:r>
          </w:p>
        </w:tc>
        <w:tc>
          <w:tcPr>
            <w:tcW w:w="1285" w:type="pct"/>
            <w:shd w:val="clear" w:color="auto" w:fill="auto"/>
            <w:noWrap/>
            <w:vAlign w:val="center"/>
          </w:tcPr>
          <w:p w:rsidR="004C0BD8" w:rsidRPr="007A483E" w:rsidRDefault="004C0BD8" w:rsidP="007A483E">
            <w:pPr>
              <w:jc w:val="center"/>
              <w:rPr>
                <w:szCs w:val="21"/>
              </w:rPr>
            </w:pPr>
            <w:r w:rsidRPr="007A483E">
              <w:rPr>
                <w:rFonts w:hint="eastAsia"/>
                <w:szCs w:val="21"/>
              </w:rPr>
              <w:t>788.38</w:t>
            </w:r>
          </w:p>
        </w:tc>
      </w:tr>
      <w:tr w:rsidR="004C0BD8" w:rsidRPr="007A483E" w:rsidTr="007A483E">
        <w:trPr>
          <w:trHeight w:val="270"/>
          <w:jc w:val="center"/>
        </w:trPr>
        <w:tc>
          <w:tcPr>
            <w:tcW w:w="2449" w:type="pct"/>
            <w:shd w:val="clear" w:color="auto" w:fill="auto"/>
            <w:noWrap/>
            <w:vAlign w:val="center"/>
          </w:tcPr>
          <w:p w:rsidR="004C0BD8" w:rsidRPr="007A483E" w:rsidRDefault="004C0BD8" w:rsidP="007A483E">
            <w:pPr>
              <w:jc w:val="center"/>
              <w:rPr>
                <w:szCs w:val="21"/>
              </w:rPr>
            </w:pPr>
            <w:r w:rsidRPr="007A483E">
              <w:rPr>
                <w:rFonts w:hint="eastAsia"/>
                <w:szCs w:val="21"/>
              </w:rPr>
              <w:t>Mianzhu Oriental Vocational School</w:t>
            </w:r>
          </w:p>
        </w:tc>
        <w:tc>
          <w:tcPr>
            <w:tcW w:w="563" w:type="pct"/>
            <w:shd w:val="clear" w:color="auto" w:fill="auto"/>
            <w:vAlign w:val="center"/>
          </w:tcPr>
          <w:p w:rsidR="004C0BD8" w:rsidRPr="007A483E" w:rsidRDefault="004C0BD8" w:rsidP="007A483E">
            <w:pPr>
              <w:jc w:val="center"/>
              <w:rPr>
                <w:szCs w:val="21"/>
              </w:rPr>
            </w:pPr>
            <w:r w:rsidRPr="007A483E">
              <w:rPr>
                <w:rFonts w:hint="eastAsia"/>
                <w:szCs w:val="21"/>
              </w:rPr>
              <w:t>2124</w:t>
            </w:r>
          </w:p>
        </w:tc>
        <w:tc>
          <w:tcPr>
            <w:tcW w:w="703" w:type="pct"/>
            <w:shd w:val="clear" w:color="auto" w:fill="auto"/>
            <w:vAlign w:val="center"/>
          </w:tcPr>
          <w:p w:rsidR="004C0BD8" w:rsidRPr="007A483E" w:rsidRDefault="004C0BD8" w:rsidP="007A483E">
            <w:pPr>
              <w:jc w:val="center"/>
              <w:rPr>
                <w:rFonts w:hint="eastAsia"/>
                <w:szCs w:val="21"/>
              </w:rPr>
            </w:pPr>
            <w:r w:rsidRPr="007A483E">
              <w:rPr>
                <w:rFonts w:hint="eastAsia"/>
                <w:szCs w:val="21"/>
              </w:rPr>
              <w:t>1432390</w:t>
            </w:r>
          </w:p>
        </w:tc>
        <w:tc>
          <w:tcPr>
            <w:tcW w:w="1285" w:type="pct"/>
            <w:shd w:val="clear" w:color="auto" w:fill="auto"/>
            <w:noWrap/>
            <w:vAlign w:val="center"/>
          </w:tcPr>
          <w:p w:rsidR="004C0BD8" w:rsidRPr="007A483E" w:rsidRDefault="004C0BD8" w:rsidP="007A483E">
            <w:pPr>
              <w:jc w:val="center"/>
              <w:rPr>
                <w:szCs w:val="21"/>
              </w:rPr>
            </w:pPr>
            <w:r w:rsidRPr="007A483E">
              <w:rPr>
                <w:rFonts w:hint="eastAsia"/>
                <w:szCs w:val="21"/>
              </w:rPr>
              <w:t>674.38</w:t>
            </w:r>
          </w:p>
        </w:tc>
      </w:tr>
      <w:tr w:rsidR="004C0BD8" w:rsidRPr="007A483E" w:rsidTr="007A483E">
        <w:trPr>
          <w:trHeight w:val="270"/>
          <w:jc w:val="center"/>
        </w:trPr>
        <w:tc>
          <w:tcPr>
            <w:tcW w:w="2449" w:type="pct"/>
            <w:shd w:val="clear" w:color="auto" w:fill="auto"/>
            <w:noWrap/>
            <w:vAlign w:val="center"/>
          </w:tcPr>
          <w:p w:rsidR="004C0BD8" w:rsidRPr="007A483E" w:rsidRDefault="004C0BD8" w:rsidP="007A483E">
            <w:pPr>
              <w:jc w:val="center"/>
              <w:rPr>
                <w:szCs w:val="21"/>
              </w:rPr>
            </w:pPr>
            <w:r w:rsidRPr="007A483E">
              <w:rPr>
                <w:rFonts w:hint="eastAsia"/>
                <w:szCs w:val="21"/>
              </w:rPr>
              <w:t>Southwest Installation Senior Vocational School</w:t>
            </w:r>
          </w:p>
        </w:tc>
        <w:tc>
          <w:tcPr>
            <w:tcW w:w="563" w:type="pct"/>
            <w:shd w:val="clear" w:color="auto" w:fill="auto"/>
            <w:vAlign w:val="center"/>
          </w:tcPr>
          <w:p w:rsidR="004C0BD8" w:rsidRPr="007A483E" w:rsidRDefault="004C0BD8" w:rsidP="007A483E">
            <w:pPr>
              <w:jc w:val="center"/>
              <w:rPr>
                <w:szCs w:val="21"/>
              </w:rPr>
            </w:pPr>
            <w:r w:rsidRPr="007A483E">
              <w:rPr>
                <w:rFonts w:hint="eastAsia"/>
                <w:szCs w:val="21"/>
              </w:rPr>
              <w:t>308</w:t>
            </w:r>
          </w:p>
        </w:tc>
        <w:tc>
          <w:tcPr>
            <w:tcW w:w="703" w:type="pct"/>
            <w:shd w:val="clear" w:color="auto" w:fill="auto"/>
            <w:vAlign w:val="center"/>
          </w:tcPr>
          <w:p w:rsidR="004C0BD8" w:rsidRPr="007A483E" w:rsidRDefault="004C0BD8" w:rsidP="007A483E">
            <w:pPr>
              <w:jc w:val="center"/>
              <w:rPr>
                <w:rFonts w:hint="eastAsia"/>
                <w:szCs w:val="21"/>
              </w:rPr>
            </w:pPr>
            <w:r w:rsidRPr="007A483E">
              <w:rPr>
                <w:rFonts w:hint="eastAsia"/>
                <w:szCs w:val="21"/>
              </w:rPr>
              <w:t>255600</w:t>
            </w:r>
          </w:p>
        </w:tc>
        <w:tc>
          <w:tcPr>
            <w:tcW w:w="1285" w:type="pct"/>
            <w:shd w:val="clear" w:color="auto" w:fill="auto"/>
            <w:noWrap/>
            <w:vAlign w:val="center"/>
          </w:tcPr>
          <w:p w:rsidR="004C0BD8" w:rsidRPr="007A483E" w:rsidRDefault="004C0BD8" w:rsidP="007A483E">
            <w:pPr>
              <w:jc w:val="center"/>
              <w:rPr>
                <w:szCs w:val="21"/>
              </w:rPr>
            </w:pPr>
            <w:r w:rsidRPr="007A483E">
              <w:rPr>
                <w:rFonts w:hint="eastAsia"/>
                <w:szCs w:val="21"/>
              </w:rPr>
              <w:t>829.87</w:t>
            </w:r>
          </w:p>
        </w:tc>
      </w:tr>
      <w:tr w:rsidR="004C0BD8" w:rsidRPr="007A483E" w:rsidTr="007A483E">
        <w:trPr>
          <w:trHeight w:val="270"/>
          <w:jc w:val="center"/>
        </w:trPr>
        <w:tc>
          <w:tcPr>
            <w:tcW w:w="2449" w:type="pct"/>
            <w:shd w:val="clear" w:color="auto" w:fill="auto"/>
            <w:noWrap/>
            <w:vAlign w:val="center"/>
          </w:tcPr>
          <w:p w:rsidR="004C0BD8" w:rsidRPr="007A483E" w:rsidRDefault="004C0BD8" w:rsidP="007A483E">
            <w:pPr>
              <w:jc w:val="center"/>
              <w:rPr>
                <w:szCs w:val="21"/>
              </w:rPr>
            </w:pPr>
            <w:r w:rsidRPr="007A483E">
              <w:rPr>
                <w:rFonts w:hint="eastAsia"/>
                <w:szCs w:val="21"/>
              </w:rPr>
              <w:t>Yuquan Sewing Training School</w:t>
            </w:r>
          </w:p>
        </w:tc>
        <w:tc>
          <w:tcPr>
            <w:tcW w:w="563" w:type="pct"/>
            <w:shd w:val="clear" w:color="auto" w:fill="auto"/>
            <w:vAlign w:val="center"/>
          </w:tcPr>
          <w:p w:rsidR="004C0BD8" w:rsidRPr="007A483E" w:rsidRDefault="004C0BD8" w:rsidP="007A483E">
            <w:pPr>
              <w:jc w:val="center"/>
              <w:rPr>
                <w:szCs w:val="21"/>
              </w:rPr>
            </w:pPr>
            <w:r w:rsidRPr="007A483E">
              <w:rPr>
                <w:rFonts w:hint="eastAsia"/>
                <w:szCs w:val="21"/>
              </w:rPr>
              <w:t>146</w:t>
            </w:r>
          </w:p>
        </w:tc>
        <w:tc>
          <w:tcPr>
            <w:tcW w:w="703" w:type="pct"/>
            <w:shd w:val="clear" w:color="auto" w:fill="auto"/>
            <w:vAlign w:val="center"/>
          </w:tcPr>
          <w:p w:rsidR="004C0BD8" w:rsidRPr="007A483E" w:rsidRDefault="004C0BD8" w:rsidP="007A483E">
            <w:pPr>
              <w:jc w:val="center"/>
              <w:rPr>
                <w:rFonts w:hint="eastAsia"/>
                <w:szCs w:val="21"/>
              </w:rPr>
            </w:pPr>
            <w:r w:rsidRPr="007A483E">
              <w:rPr>
                <w:rFonts w:hint="eastAsia"/>
                <w:szCs w:val="21"/>
              </w:rPr>
              <w:t>116800</w:t>
            </w:r>
          </w:p>
        </w:tc>
        <w:tc>
          <w:tcPr>
            <w:tcW w:w="1285" w:type="pct"/>
            <w:shd w:val="clear" w:color="auto" w:fill="auto"/>
            <w:noWrap/>
            <w:vAlign w:val="center"/>
          </w:tcPr>
          <w:p w:rsidR="004C0BD8" w:rsidRPr="007A483E" w:rsidRDefault="004C0BD8" w:rsidP="007A483E">
            <w:pPr>
              <w:jc w:val="center"/>
              <w:rPr>
                <w:szCs w:val="21"/>
              </w:rPr>
            </w:pPr>
            <w:r w:rsidRPr="007A483E">
              <w:rPr>
                <w:rFonts w:hint="eastAsia"/>
                <w:szCs w:val="21"/>
              </w:rPr>
              <w:t>800</w:t>
            </w:r>
          </w:p>
        </w:tc>
      </w:tr>
      <w:tr w:rsidR="004C0BD8" w:rsidRPr="007A483E" w:rsidTr="007A483E">
        <w:trPr>
          <w:trHeight w:val="270"/>
          <w:jc w:val="center"/>
        </w:trPr>
        <w:tc>
          <w:tcPr>
            <w:tcW w:w="2449" w:type="pct"/>
            <w:shd w:val="clear" w:color="auto" w:fill="auto"/>
            <w:noWrap/>
            <w:vAlign w:val="center"/>
          </w:tcPr>
          <w:p w:rsidR="004C0BD8" w:rsidRPr="007A483E" w:rsidRDefault="004C0BD8" w:rsidP="007A483E">
            <w:pPr>
              <w:jc w:val="center"/>
              <w:rPr>
                <w:szCs w:val="21"/>
              </w:rPr>
            </w:pPr>
            <w:r w:rsidRPr="007A483E">
              <w:rPr>
                <w:rFonts w:hint="eastAsia"/>
                <w:szCs w:val="21"/>
              </w:rPr>
              <w:t>Total</w:t>
            </w:r>
          </w:p>
        </w:tc>
        <w:tc>
          <w:tcPr>
            <w:tcW w:w="563" w:type="pct"/>
            <w:shd w:val="clear" w:color="auto" w:fill="auto"/>
            <w:vAlign w:val="center"/>
          </w:tcPr>
          <w:p w:rsidR="004C0BD8" w:rsidRPr="007A483E" w:rsidRDefault="004C0BD8" w:rsidP="007A483E">
            <w:pPr>
              <w:jc w:val="center"/>
              <w:rPr>
                <w:szCs w:val="21"/>
              </w:rPr>
            </w:pPr>
            <w:r w:rsidRPr="007A483E">
              <w:rPr>
                <w:rFonts w:hint="eastAsia"/>
                <w:szCs w:val="21"/>
              </w:rPr>
              <w:t>4541</w:t>
            </w:r>
          </w:p>
        </w:tc>
        <w:tc>
          <w:tcPr>
            <w:tcW w:w="703" w:type="pct"/>
            <w:shd w:val="clear" w:color="auto" w:fill="auto"/>
            <w:vAlign w:val="center"/>
          </w:tcPr>
          <w:p w:rsidR="004C0BD8" w:rsidRPr="007A483E" w:rsidRDefault="004C0BD8" w:rsidP="007A483E">
            <w:pPr>
              <w:jc w:val="center"/>
              <w:rPr>
                <w:rFonts w:hint="eastAsia"/>
                <w:szCs w:val="21"/>
              </w:rPr>
            </w:pPr>
            <w:r w:rsidRPr="007A483E">
              <w:rPr>
                <w:rFonts w:hint="eastAsia"/>
                <w:szCs w:val="21"/>
              </w:rPr>
              <w:t>3368590</w:t>
            </w:r>
          </w:p>
        </w:tc>
        <w:tc>
          <w:tcPr>
            <w:tcW w:w="1285" w:type="pct"/>
            <w:shd w:val="clear" w:color="auto" w:fill="auto"/>
            <w:noWrap/>
            <w:vAlign w:val="center"/>
          </w:tcPr>
          <w:p w:rsidR="004C0BD8" w:rsidRPr="007A483E" w:rsidRDefault="004C0BD8" w:rsidP="007A483E">
            <w:pPr>
              <w:jc w:val="center"/>
              <w:rPr>
                <w:szCs w:val="21"/>
              </w:rPr>
            </w:pPr>
            <w:r w:rsidRPr="007A483E">
              <w:rPr>
                <w:rFonts w:hint="eastAsia"/>
                <w:szCs w:val="21"/>
              </w:rPr>
              <w:t>741.82</w:t>
            </w:r>
          </w:p>
        </w:tc>
      </w:tr>
    </w:tbl>
    <w:p w:rsidR="00995AA7" w:rsidRPr="004C0BD8" w:rsidRDefault="004C0BD8" w:rsidP="006E27DB">
      <w:pPr>
        <w:spacing w:afterLines="50"/>
        <w:rPr>
          <w:rFonts w:hint="eastAsia"/>
        </w:rPr>
      </w:pPr>
      <w:r w:rsidRPr="004F15E8">
        <w:rPr>
          <w:sz w:val="18"/>
          <w:szCs w:val="18"/>
        </w:rPr>
        <w:t>D</w:t>
      </w:r>
      <w:r w:rsidRPr="004F15E8">
        <w:rPr>
          <w:rFonts w:hint="eastAsia"/>
          <w:sz w:val="18"/>
          <w:szCs w:val="18"/>
        </w:rPr>
        <w:t>ata sources: International Labor Organization Mianzhu Office</w:t>
      </w:r>
    </w:p>
    <w:p w:rsidR="00026709" w:rsidRDefault="00026709" w:rsidP="00A45FE1">
      <w:pPr>
        <w:numPr>
          <w:ilvl w:val="1"/>
          <w:numId w:val="1"/>
          <w:numberingChange w:id="46" w:author="蒋远胜" w:date="2011-05-22T16:09:00Z" w:original="%1:4:0:.%2:3:0:"/>
        </w:numPr>
        <w:tabs>
          <w:tab w:val="clear" w:pos="720"/>
          <w:tab w:val="num" w:pos="525"/>
        </w:tabs>
        <w:spacing w:beforeLines="50" w:afterLines="50" w:line="360" w:lineRule="auto"/>
        <w:outlineLvl w:val="2"/>
        <w:rPr>
          <w:rFonts w:hint="eastAsia"/>
          <w:b/>
          <w:i/>
          <w:sz w:val="24"/>
        </w:rPr>
      </w:pPr>
      <w:bookmarkStart w:id="47" w:name="_Toc292100703"/>
      <w:r>
        <w:rPr>
          <w:rFonts w:hint="eastAsia"/>
          <w:b/>
          <w:i/>
          <w:sz w:val="24"/>
        </w:rPr>
        <w:t>Microfinance</w:t>
      </w:r>
      <w:bookmarkEnd w:id="47"/>
    </w:p>
    <w:p w:rsidR="00337559" w:rsidRDefault="00361C71" w:rsidP="006E27DB">
      <w:pPr>
        <w:spacing w:beforeLines="50" w:afterLines="50" w:line="360" w:lineRule="auto"/>
        <w:rPr>
          <w:rFonts w:hint="eastAsia"/>
          <w:sz w:val="24"/>
        </w:rPr>
      </w:pPr>
      <w:r w:rsidRPr="00361C71">
        <w:rPr>
          <w:sz w:val="24"/>
        </w:rPr>
        <w:t xml:space="preserve">The microfinance component of this project </w:t>
      </w:r>
      <w:r w:rsidR="003A62A6">
        <w:rPr>
          <w:rFonts w:hint="eastAsia"/>
          <w:sz w:val="24"/>
        </w:rPr>
        <w:t>was</w:t>
      </w:r>
      <w:r w:rsidRPr="00361C71">
        <w:rPr>
          <w:sz w:val="24"/>
        </w:rPr>
        <w:t xml:space="preserve"> designed and confirmed to be partner</w:t>
      </w:r>
      <w:r w:rsidR="002A637D">
        <w:rPr>
          <w:rFonts w:hint="eastAsia"/>
          <w:sz w:val="24"/>
        </w:rPr>
        <w:t>ship</w:t>
      </w:r>
      <w:r w:rsidRPr="00361C71">
        <w:rPr>
          <w:sz w:val="24"/>
        </w:rPr>
        <w:t xml:space="preserve"> with </w:t>
      </w:r>
      <w:r w:rsidR="00B174AA">
        <w:rPr>
          <w:rFonts w:hint="eastAsia"/>
          <w:sz w:val="24"/>
        </w:rPr>
        <w:t>Postal Savings Bank of China</w:t>
      </w:r>
      <w:r w:rsidR="009C19BC">
        <w:rPr>
          <w:rFonts w:hint="eastAsia"/>
          <w:sz w:val="24"/>
        </w:rPr>
        <w:t xml:space="preserve"> </w:t>
      </w:r>
      <w:r w:rsidR="00B174AA">
        <w:rPr>
          <w:rFonts w:hint="eastAsia"/>
          <w:sz w:val="24"/>
        </w:rPr>
        <w:t>(</w:t>
      </w:r>
      <w:r w:rsidRPr="00361C71">
        <w:rPr>
          <w:sz w:val="24"/>
        </w:rPr>
        <w:t>P</w:t>
      </w:r>
      <w:r w:rsidR="00B174AA">
        <w:rPr>
          <w:rFonts w:hint="eastAsia"/>
          <w:sz w:val="24"/>
        </w:rPr>
        <w:t>S</w:t>
      </w:r>
      <w:r w:rsidRPr="00361C71">
        <w:rPr>
          <w:sz w:val="24"/>
        </w:rPr>
        <w:t>B</w:t>
      </w:r>
      <w:r w:rsidR="00B174AA">
        <w:rPr>
          <w:rFonts w:hint="eastAsia"/>
          <w:sz w:val="24"/>
        </w:rPr>
        <w:t>C)</w:t>
      </w:r>
      <w:r w:rsidRPr="00361C71">
        <w:rPr>
          <w:sz w:val="24"/>
        </w:rPr>
        <w:t>. Currently</w:t>
      </w:r>
      <w:r w:rsidR="003A62A6">
        <w:rPr>
          <w:rFonts w:hint="eastAsia"/>
          <w:sz w:val="24"/>
        </w:rPr>
        <w:t>,</w:t>
      </w:r>
      <w:r w:rsidRPr="00361C71">
        <w:rPr>
          <w:sz w:val="24"/>
        </w:rPr>
        <w:t xml:space="preserve"> detailed information of the </w:t>
      </w:r>
      <w:r w:rsidR="0008298E">
        <w:rPr>
          <w:rFonts w:hint="eastAsia"/>
          <w:sz w:val="24"/>
        </w:rPr>
        <w:t>le</w:t>
      </w:r>
      <w:r w:rsidR="000E54EE">
        <w:rPr>
          <w:rFonts w:hint="eastAsia"/>
          <w:sz w:val="24"/>
        </w:rPr>
        <w:t>n</w:t>
      </w:r>
      <w:r w:rsidR="0008298E">
        <w:rPr>
          <w:rFonts w:hint="eastAsia"/>
          <w:sz w:val="24"/>
        </w:rPr>
        <w:t>ding</w:t>
      </w:r>
      <w:r w:rsidR="0008298E" w:rsidRPr="00361C71">
        <w:rPr>
          <w:sz w:val="24"/>
        </w:rPr>
        <w:t xml:space="preserve"> </w:t>
      </w:r>
      <w:r w:rsidRPr="00361C71">
        <w:rPr>
          <w:sz w:val="24"/>
        </w:rPr>
        <w:t>ha</w:t>
      </w:r>
      <w:r w:rsidR="003A62A6">
        <w:rPr>
          <w:rFonts w:hint="eastAsia"/>
          <w:sz w:val="24"/>
        </w:rPr>
        <w:t>d</w:t>
      </w:r>
      <w:r w:rsidRPr="00361C71">
        <w:rPr>
          <w:sz w:val="24"/>
        </w:rPr>
        <w:t xml:space="preserve"> been provided to the trainees as part of their training programs. Further</w:t>
      </w:r>
      <w:r w:rsidRPr="00DA2BFB">
        <w:rPr>
          <w:sz w:val="24"/>
        </w:rPr>
        <w:t xml:space="preserve"> </w:t>
      </w:r>
      <w:r w:rsidR="0008298E">
        <w:rPr>
          <w:rFonts w:hint="eastAsia"/>
          <w:sz w:val="24"/>
        </w:rPr>
        <w:t>popularizing</w:t>
      </w:r>
      <w:r w:rsidR="0008298E" w:rsidRPr="00361C71">
        <w:rPr>
          <w:sz w:val="24"/>
        </w:rPr>
        <w:t xml:space="preserve"> </w:t>
      </w:r>
      <w:r w:rsidR="00DA2BFB">
        <w:rPr>
          <w:rFonts w:hint="eastAsia"/>
          <w:sz w:val="24"/>
        </w:rPr>
        <w:t>of microfinance wa</w:t>
      </w:r>
      <w:r w:rsidRPr="00361C71">
        <w:rPr>
          <w:sz w:val="24"/>
        </w:rPr>
        <w:t>s also in process</w:t>
      </w:r>
      <w:r w:rsidR="0008298E">
        <w:rPr>
          <w:rFonts w:hint="eastAsia"/>
          <w:sz w:val="24"/>
        </w:rPr>
        <w:t>.</w:t>
      </w:r>
      <w:r w:rsidR="004E6EC8">
        <w:rPr>
          <w:sz w:val="24"/>
        </w:rPr>
        <w:t xml:space="preserve"> </w:t>
      </w:r>
      <w:r w:rsidR="0008298E">
        <w:rPr>
          <w:rFonts w:hint="eastAsia"/>
          <w:sz w:val="24"/>
        </w:rPr>
        <w:t>Microcredit</w:t>
      </w:r>
      <w:r w:rsidR="0008298E">
        <w:rPr>
          <w:sz w:val="24"/>
        </w:rPr>
        <w:t xml:space="preserve"> </w:t>
      </w:r>
      <w:r w:rsidR="004E6EC8">
        <w:rPr>
          <w:sz w:val="24"/>
        </w:rPr>
        <w:t>would</w:t>
      </w:r>
      <w:r w:rsidRPr="00361C71">
        <w:rPr>
          <w:sz w:val="24"/>
        </w:rPr>
        <w:t xml:space="preserve"> be carried out among all the townships involved, Tu</w:t>
      </w:r>
      <w:r w:rsidR="007143A3">
        <w:rPr>
          <w:sz w:val="24"/>
        </w:rPr>
        <w:t>m</w:t>
      </w:r>
      <w:r w:rsidRPr="00361C71">
        <w:rPr>
          <w:sz w:val="24"/>
        </w:rPr>
        <w:t xml:space="preserve">en </w:t>
      </w:r>
      <w:r w:rsidR="0008298E">
        <w:rPr>
          <w:rFonts w:hint="eastAsia"/>
          <w:sz w:val="24"/>
        </w:rPr>
        <w:t>was</w:t>
      </w:r>
      <w:r w:rsidR="0008298E" w:rsidRPr="00361C71">
        <w:rPr>
          <w:sz w:val="24"/>
        </w:rPr>
        <w:t xml:space="preserve"> </w:t>
      </w:r>
      <w:r w:rsidRPr="00361C71">
        <w:rPr>
          <w:sz w:val="24"/>
        </w:rPr>
        <w:t>the first experimental township. Tu</w:t>
      </w:r>
      <w:r w:rsidR="007143A3">
        <w:rPr>
          <w:sz w:val="24"/>
        </w:rPr>
        <w:t>m</w:t>
      </w:r>
      <w:r w:rsidRPr="00361C71">
        <w:rPr>
          <w:sz w:val="24"/>
        </w:rPr>
        <w:t>en’s experience</w:t>
      </w:r>
      <w:r w:rsidR="0008298E">
        <w:rPr>
          <w:rFonts w:hint="eastAsia"/>
          <w:sz w:val="24"/>
        </w:rPr>
        <w:t xml:space="preserve"> showed that though </w:t>
      </w:r>
      <w:r w:rsidRPr="00361C71">
        <w:rPr>
          <w:sz w:val="24"/>
        </w:rPr>
        <w:t>many farmers d</w:t>
      </w:r>
      <w:r w:rsidR="00DA2BFB">
        <w:rPr>
          <w:rFonts w:hint="eastAsia"/>
          <w:sz w:val="24"/>
        </w:rPr>
        <w:t>id</w:t>
      </w:r>
      <w:r w:rsidRPr="00361C71">
        <w:rPr>
          <w:sz w:val="24"/>
        </w:rPr>
        <w:t xml:space="preserve"> not </w:t>
      </w:r>
      <w:r w:rsidR="00DA2BFB">
        <w:rPr>
          <w:rFonts w:hint="eastAsia"/>
          <w:sz w:val="24"/>
        </w:rPr>
        <w:t>completely</w:t>
      </w:r>
      <w:r w:rsidRPr="00361C71">
        <w:rPr>
          <w:sz w:val="24"/>
        </w:rPr>
        <w:t xml:space="preserve"> understand the concept of </w:t>
      </w:r>
      <w:r w:rsidR="0008298E">
        <w:rPr>
          <w:rFonts w:hint="eastAsia"/>
          <w:sz w:val="24"/>
        </w:rPr>
        <w:t>microcredit</w:t>
      </w:r>
      <w:r w:rsidRPr="00361C71">
        <w:rPr>
          <w:sz w:val="24"/>
        </w:rPr>
        <w:t>, the</w:t>
      </w:r>
      <w:r w:rsidR="0008298E">
        <w:rPr>
          <w:rFonts w:hint="eastAsia"/>
          <w:sz w:val="24"/>
        </w:rPr>
        <w:t>ir</w:t>
      </w:r>
      <w:r w:rsidRPr="00361C71">
        <w:rPr>
          <w:sz w:val="24"/>
        </w:rPr>
        <w:t xml:space="preserve"> demand for extra financ</w:t>
      </w:r>
      <w:r w:rsidR="001F3CDC">
        <w:rPr>
          <w:rFonts w:hint="eastAsia"/>
          <w:sz w:val="24"/>
        </w:rPr>
        <w:t>ial</w:t>
      </w:r>
      <w:r w:rsidRPr="00361C71">
        <w:rPr>
          <w:sz w:val="24"/>
        </w:rPr>
        <w:t xml:space="preserve"> resources remain</w:t>
      </w:r>
      <w:r w:rsidR="004E6EC8">
        <w:rPr>
          <w:sz w:val="24"/>
        </w:rPr>
        <w:t>ed</w:t>
      </w:r>
      <w:r w:rsidRPr="00361C71">
        <w:rPr>
          <w:sz w:val="24"/>
        </w:rPr>
        <w:t xml:space="preserve"> high. However</w:t>
      </w:r>
      <w:r w:rsidR="001F3CDC">
        <w:rPr>
          <w:rFonts w:hint="eastAsia"/>
          <w:sz w:val="24"/>
        </w:rPr>
        <w:t>,</w:t>
      </w:r>
      <w:r w:rsidRPr="00361C71">
        <w:rPr>
          <w:sz w:val="24"/>
        </w:rPr>
        <w:t xml:space="preserve"> so far no loans h</w:t>
      </w:r>
      <w:r w:rsidR="000E54EE">
        <w:rPr>
          <w:rFonts w:hint="eastAsia"/>
          <w:sz w:val="24"/>
        </w:rPr>
        <w:t>ave</w:t>
      </w:r>
      <w:r w:rsidRPr="00361C71">
        <w:rPr>
          <w:sz w:val="24"/>
        </w:rPr>
        <w:t xml:space="preserve"> been approved</w:t>
      </w:r>
      <w:r w:rsidR="00813BA1">
        <w:rPr>
          <w:sz w:val="24"/>
        </w:rPr>
        <w:t>. Jin</w:t>
      </w:r>
      <w:r w:rsidR="007143A3">
        <w:rPr>
          <w:sz w:val="24"/>
        </w:rPr>
        <w:t>h</w:t>
      </w:r>
      <w:r w:rsidRPr="00361C71">
        <w:rPr>
          <w:sz w:val="24"/>
        </w:rPr>
        <w:t>ua and Guang</w:t>
      </w:r>
      <w:r w:rsidR="007143A3">
        <w:rPr>
          <w:sz w:val="24"/>
        </w:rPr>
        <w:t>j</w:t>
      </w:r>
      <w:r w:rsidRPr="00361C71">
        <w:rPr>
          <w:sz w:val="24"/>
        </w:rPr>
        <w:t xml:space="preserve">i </w:t>
      </w:r>
      <w:r w:rsidR="00DA2BFB">
        <w:rPr>
          <w:rFonts w:hint="eastAsia"/>
          <w:sz w:val="24"/>
        </w:rPr>
        <w:t>wer</w:t>
      </w:r>
      <w:r w:rsidRPr="00361C71">
        <w:rPr>
          <w:sz w:val="24"/>
        </w:rPr>
        <w:t xml:space="preserve">e </w:t>
      </w:r>
      <w:r w:rsidR="00DA2BFB">
        <w:rPr>
          <w:rFonts w:hint="eastAsia"/>
          <w:sz w:val="24"/>
        </w:rPr>
        <w:t>selected</w:t>
      </w:r>
      <w:r w:rsidR="00DA2BFB" w:rsidRPr="00361C71">
        <w:rPr>
          <w:sz w:val="24"/>
        </w:rPr>
        <w:t xml:space="preserve"> </w:t>
      </w:r>
      <w:r w:rsidRPr="00361C71">
        <w:rPr>
          <w:sz w:val="24"/>
        </w:rPr>
        <w:t xml:space="preserve">to be the next two </w:t>
      </w:r>
      <w:r w:rsidR="00435EA0">
        <w:rPr>
          <w:rFonts w:hint="eastAsia"/>
          <w:sz w:val="24"/>
        </w:rPr>
        <w:t>pilot</w:t>
      </w:r>
      <w:r w:rsidR="00435EA0" w:rsidRPr="00361C71">
        <w:rPr>
          <w:sz w:val="24"/>
        </w:rPr>
        <w:t xml:space="preserve"> </w:t>
      </w:r>
      <w:r w:rsidRPr="00361C71">
        <w:rPr>
          <w:sz w:val="24"/>
        </w:rPr>
        <w:t xml:space="preserve">towns to introduce microfinance before the rest towns </w:t>
      </w:r>
      <w:r w:rsidR="00DA2BFB">
        <w:rPr>
          <w:rFonts w:hint="eastAsia"/>
          <w:sz w:val="24"/>
        </w:rPr>
        <w:t>were</w:t>
      </w:r>
      <w:r w:rsidRPr="00361C71">
        <w:rPr>
          <w:sz w:val="24"/>
        </w:rPr>
        <w:t xml:space="preserve"> all fully involved. Staff from P</w:t>
      </w:r>
      <w:r w:rsidR="00D92923" w:rsidRPr="00361C71">
        <w:rPr>
          <w:sz w:val="24"/>
        </w:rPr>
        <w:t>SB</w:t>
      </w:r>
      <w:r w:rsidRPr="00361C71">
        <w:rPr>
          <w:sz w:val="24"/>
        </w:rPr>
        <w:t>C also t</w:t>
      </w:r>
      <w:r w:rsidR="00D92923">
        <w:rPr>
          <w:rFonts w:hint="eastAsia"/>
          <w:sz w:val="24"/>
        </w:rPr>
        <w:t>ook</w:t>
      </w:r>
      <w:r w:rsidRPr="00361C71">
        <w:rPr>
          <w:sz w:val="24"/>
        </w:rPr>
        <w:t xml:space="preserve"> part in the information sessions to better explain </w:t>
      </w:r>
      <w:r w:rsidRPr="00361C71">
        <w:rPr>
          <w:sz w:val="24"/>
        </w:rPr>
        <w:lastRenderedPageBreak/>
        <w:t xml:space="preserve">the </w:t>
      </w:r>
      <w:r w:rsidR="001F3CDC">
        <w:rPr>
          <w:rFonts w:hint="eastAsia"/>
          <w:sz w:val="24"/>
        </w:rPr>
        <w:t>procedures</w:t>
      </w:r>
      <w:r w:rsidRPr="00361C71">
        <w:rPr>
          <w:sz w:val="24"/>
        </w:rPr>
        <w:t xml:space="preserve"> and </w:t>
      </w:r>
      <w:r w:rsidR="008C5BE5" w:rsidRPr="00361C71">
        <w:rPr>
          <w:sz w:val="24"/>
        </w:rPr>
        <w:t xml:space="preserve">necessary </w:t>
      </w:r>
      <w:r w:rsidRPr="00361C71">
        <w:rPr>
          <w:sz w:val="24"/>
        </w:rPr>
        <w:t xml:space="preserve">requirements </w:t>
      </w:r>
      <w:r w:rsidR="008C5BE5">
        <w:rPr>
          <w:rFonts w:hint="eastAsia"/>
          <w:sz w:val="24"/>
        </w:rPr>
        <w:t xml:space="preserve">for </w:t>
      </w:r>
      <w:r w:rsidRPr="00361C71">
        <w:rPr>
          <w:sz w:val="24"/>
        </w:rPr>
        <w:t>apply</w:t>
      </w:r>
      <w:r w:rsidR="008C5BE5">
        <w:rPr>
          <w:rFonts w:hint="eastAsia"/>
          <w:sz w:val="24"/>
        </w:rPr>
        <w:t xml:space="preserve">ing </w:t>
      </w:r>
      <w:r w:rsidR="001F3CDC">
        <w:rPr>
          <w:rFonts w:hint="eastAsia"/>
          <w:sz w:val="24"/>
        </w:rPr>
        <w:t xml:space="preserve">for </w:t>
      </w:r>
      <w:r w:rsidRPr="00361C71">
        <w:rPr>
          <w:sz w:val="24"/>
        </w:rPr>
        <w:t xml:space="preserve">the loans at </w:t>
      </w:r>
      <w:r w:rsidR="001F3CDC">
        <w:rPr>
          <w:rFonts w:hint="eastAsia"/>
          <w:sz w:val="24"/>
        </w:rPr>
        <w:t xml:space="preserve">a favorable interest </w:t>
      </w:r>
      <w:r w:rsidRPr="00361C71">
        <w:rPr>
          <w:sz w:val="24"/>
        </w:rPr>
        <w:t>rate.</w:t>
      </w:r>
    </w:p>
    <w:p w:rsidR="00264CAB" w:rsidRPr="00264CAB" w:rsidRDefault="00264CAB" w:rsidP="00067AD7">
      <w:pPr>
        <w:spacing w:beforeLines="50" w:afterLines="50" w:line="360" w:lineRule="auto"/>
        <w:rPr>
          <w:rFonts w:hint="eastAsia"/>
          <w:sz w:val="24"/>
        </w:rPr>
      </w:pPr>
      <w:r>
        <w:rPr>
          <w:sz w:val="24"/>
        </w:rPr>
        <w:t>E</w:t>
      </w:r>
      <w:r>
        <w:rPr>
          <w:rFonts w:hint="eastAsia"/>
          <w:sz w:val="24"/>
        </w:rPr>
        <w:t xml:space="preserve">ven without a wide range of promotion for the </w:t>
      </w:r>
      <w:r w:rsidR="00F53BED">
        <w:rPr>
          <w:rFonts w:hint="eastAsia"/>
          <w:sz w:val="24"/>
        </w:rPr>
        <w:t>microfinance</w:t>
      </w:r>
      <w:r>
        <w:rPr>
          <w:sz w:val="24"/>
        </w:rPr>
        <w:t xml:space="preserve"> </w:t>
      </w:r>
      <w:r>
        <w:rPr>
          <w:rFonts w:hint="eastAsia"/>
          <w:sz w:val="24"/>
        </w:rPr>
        <w:t>component, 86.8% of the surveyed households</w:t>
      </w:r>
      <w:r>
        <w:rPr>
          <w:sz w:val="24"/>
        </w:rPr>
        <w:t xml:space="preserve"> </w:t>
      </w:r>
      <w:r>
        <w:rPr>
          <w:rFonts w:hint="eastAsia"/>
          <w:sz w:val="24"/>
        </w:rPr>
        <w:t xml:space="preserve">were </w:t>
      </w:r>
      <w:r>
        <w:rPr>
          <w:sz w:val="24"/>
        </w:rPr>
        <w:t>aware of</w:t>
      </w:r>
      <w:r>
        <w:rPr>
          <w:rFonts w:hint="eastAsia"/>
          <w:sz w:val="24"/>
        </w:rPr>
        <w:t xml:space="preserve"> the possibility of taking a loan for starting a business. </w:t>
      </w:r>
      <w:r>
        <w:rPr>
          <w:sz w:val="24"/>
        </w:rPr>
        <w:t>But</w:t>
      </w:r>
      <w:r>
        <w:rPr>
          <w:rFonts w:hint="eastAsia"/>
          <w:sz w:val="24"/>
        </w:rPr>
        <w:t>, only 6.6% of the surveyed farmers had submitted application forms. The scale of the loan</w:t>
      </w:r>
      <w:r w:rsidDel="00BC3743">
        <w:rPr>
          <w:sz w:val="24"/>
        </w:rPr>
        <w:t xml:space="preserve"> </w:t>
      </w:r>
      <w:r>
        <w:rPr>
          <w:rFonts w:hint="eastAsia"/>
          <w:sz w:val="24"/>
        </w:rPr>
        <w:t xml:space="preserve">demanded was on average 22,603 Yuan per household, </w:t>
      </w:r>
      <w:r>
        <w:rPr>
          <w:sz w:val="24"/>
        </w:rPr>
        <w:t xml:space="preserve">and </w:t>
      </w:r>
      <w:r>
        <w:rPr>
          <w:rFonts w:hint="eastAsia"/>
          <w:sz w:val="24"/>
        </w:rPr>
        <w:t xml:space="preserve">56.2% pre-applicants could accept the interest rate of 4% per year. Among </w:t>
      </w:r>
      <w:r>
        <w:rPr>
          <w:sz w:val="24"/>
        </w:rPr>
        <w:t>th</w:t>
      </w:r>
      <w:r>
        <w:rPr>
          <w:rFonts w:hint="eastAsia"/>
          <w:sz w:val="24"/>
        </w:rPr>
        <w:t>em, 47.9%</w:t>
      </w:r>
      <w:r>
        <w:rPr>
          <w:sz w:val="24"/>
        </w:rPr>
        <w:t xml:space="preserve"> of them</w:t>
      </w:r>
      <w:r>
        <w:rPr>
          <w:rFonts w:hint="eastAsia"/>
          <w:sz w:val="24"/>
        </w:rPr>
        <w:t xml:space="preserve"> </w:t>
      </w:r>
      <w:r>
        <w:rPr>
          <w:sz w:val="24"/>
        </w:rPr>
        <w:t>have already had some</w:t>
      </w:r>
      <w:r>
        <w:rPr>
          <w:rFonts w:hint="eastAsia"/>
          <w:sz w:val="24"/>
        </w:rPr>
        <w:t xml:space="preserve"> concrete idea</w:t>
      </w:r>
      <w:r>
        <w:rPr>
          <w:sz w:val="24"/>
        </w:rPr>
        <w:t>s as how to</w:t>
      </w:r>
      <w:r>
        <w:rPr>
          <w:rFonts w:hint="eastAsia"/>
          <w:sz w:val="24"/>
        </w:rPr>
        <w:t xml:space="preserve"> start their </w:t>
      </w:r>
      <w:r>
        <w:rPr>
          <w:sz w:val="24"/>
        </w:rPr>
        <w:t xml:space="preserve">own </w:t>
      </w:r>
      <w:r>
        <w:rPr>
          <w:rFonts w:hint="eastAsia"/>
          <w:sz w:val="24"/>
        </w:rPr>
        <w:t>business or begin</w:t>
      </w:r>
      <w:r>
        <w:rPr>
          <w:sz w:val="24"/>
        </w:rPr>
        <w:t xml:space="preserve"> some </w:t>
      </w:r>
      <w:r>
        <w:rPr>
          <w:rFonts w:hint="eastAsia"/>
          <w:sz w:val="24"/>
        </w:rPr>
        <w:t>livestock raising</w:t>
      </w:r>
      <w:r>
        <w:rPr>
          <w:sz w:val="24"/>
        </w:rPr>
        <w:t xml:space="preserve"> </w:t>
      </w:r>
      <w:r>
        <w:rPr>
          <w:rFonts w:hint="eastAsia"/>
          <w:sz w:val="24"/>
        </w:rPr>
        <w:t>activities</w:t>
      </w:r>
      <w:r>
        <w:rPr>
          <w:sz w:val="24"/>
        </w:rPr>
        <w:t xml:space="preserve">. </w:t>
      </w:r>
    </w:p>
    <w:p w:rsidR="00026709" w:rsidRDefault="00D1405C" w:rsidP="00A45FE1">
      <w:pPr>
        <w:numPr>
          <w:ilvl w:val="1"/>
          <w:numId w:val="1"/>
          <w:numberingChange w:id="48" w:author="蒋远胜" w:date="2011-05-22T16:09:00Z" w:original="%1:4:0:.%2:4:0:"/>
        </w:numPr>
        <w:tabs>
          <w:tab w:val="clear" w:pos="720"/>
          <w:tab w:val="num" w:pos="525"/>
        </w:tabs>
        <w:spacing w:beforeLines="50" w:afterLines="50" w:line="360" w:lineRule="auto"/>
        <w:outlineLvl w:val="2"/>
        <w:rPr>
          <w:rFonts w:hint="eastAsia"/>
          <w:b/>
          <w:i/>
          <w:sz w:val="24"/>
        </w:rPr>
      </w:pPr>
      <w:bookmarkStart w:id="49" w:name="_Toc292100704"/>
      <w:r>
        <w:rPr>
          <w:rFonts w:hint="eastAsia"/>
          <w:b/>
          <w:i/>
          <w:sz w:val="24"/>
        </w:rPr>
        <w:t>C</w:t>
      </w:r>
      <w:r w:rsidR="00026709">
        <w:rPr>
          <w:rFonts w:hint="eastAsia"/>
          <w:b/>
          <w:i/>
          <w:sz w:val="24"/>
        </w:rPr>
        <w:t>apability building</w:t>
      </w:r>
      <w:bookmarkEnd w:id="49"/>
    </w:p>
    <w:p w:rsidR="00E50BD1" w:rsidRPr="00F76C1A" w:rsidRDefault="00D1405C" w:rsidP="00067AD7">
      <w:pPr>
        <w:spacing w:beforeLines="50" w:afterLines="50" w:line="360" w:lineRule="auto"/>
        <w:rPr>
          <w:rFonts w:hint="eastAsia"/>
          <w:sz w:val="24"/>
        </w:rPr>
      </w:pPr>
      <w:r w:rsidRPr="00F76C1A">
        <w:rPr>
          <w:sz w:val="24"/>
        </w:rPr>
        <w:t>As refer to the “</w:t>
      </w:r>
      <w:r w:rsidR="00CD06D1">
        <w:rPr>
          <w:rFonts w:hint="eastAsia"/>
          <w:sz w:val="24"/>
        </w:rPr>
        <w:t>O</w:t>
      </w:r>
      <w:r w:rsidR="0032662F">
        <w:rPr>
          <w:sz w:val="24"/>
        </w:rPr>
        <w:t>rganizational</w:t>
      </w:r>
      <w:r w:rsidRPr="00F76C1A">
        <w:rPr>
          <w:sz w:val="24"/>
        </w:rPr>
        <w:t xml:space="preserve"> Structure</w:t>
      </w:r>
      <w:r w:rsidR="00E50BD1" w:rsidRPr="00F76C1A">
        <w:rPr>
          <w:sz w:val="24"/>
        </w:rPr>
        <w:t>” provided, IFRC provide</w:t>
      </w:r>
      <w:r w:rsidR="00E50BD1" w:rsidRPr="00F76C1A">
        <w:rPr>
          <w:rFonts w:hint="eastAsia"/>
          <w:sz w:val="24"/>
        </w:rPr>
        <w:t>d</w:t>
      </w:r>
      <w:r w:rsidRPr="00F76C1A">
        <w:rPr>
          <w:sz w:val="24"/>
        </w:rPr>
        <w:t xml:space="preserve"> the funds, technical support t</w:t>
      </w:r>
      <w:r w:rsidR="00E50BD1" w:rsidRPr="00F76C1A">
        <w:rPr>
          <w:sz w:val="24"/>
        </w:rPr>
        <w:t>o the local R</w:t>
      </w:r>
      <w:r w:rsidR="00EE56CF">
        <w:rPr>
          <w:rFonts w:hint="eastAsia"/>
          <w:sz w:val="24"/>
        </w:rPr>
        <w:t xml:space="preserve">ed </w:t>
      </w:r>
      <w:r w:rsidR="00E50BD1" w:rsidRPr="00F76C1A">
        <w:rPr>
          <w:sz w:val="24"/>
        </w:rPr>
        <w:t>C</w:t>
      </w:r>
      <w:r w:rsidR="00EE56CF">
        <w:rPr>
          <w:rFonts w:hint="eastAsia"/>
          <w:sz w:val="24"/>
        </w:rPr>
        <w:t>ross</w:t>
      </w:r>
      <w:r w:rsidR="00E50BD1" w:rsidRPr="00F76C1A">
        <w:rPr>
          <w:sz w:val="24"/>
        </w:rPr>
        <w:t xml:space="preserve"> bodies and ILO </w:t>
      </w:r>
      <w:r w:rsidR="00E50BD1" w:rsidRPr="00F76C1A">
        <w:rPr>
          <w:rFonts w:hint="eastAsia"/>
          <w:sz w:val="24"/>
        </w:rPr>
        <w:t>were</w:t>
      </w:r>
      <w:r w:rsidRPr="00F76C1A">
        <w:rPr>
          <w:sz w:val="24"/>
        </w:rPr>
        <w:t xml:space="preserve"> responsible for conducting training assessments, developing the training plan, provid</w:t>
      </w:r>
      <w:r w:rsidRPr="00F76C1A">
        <w:rPr>
          <w:rFonts w:hint="eastAsia"/>
          <w:sz w:val="24"/>
        </w:rPr>
        <w:t>ing</w:t>
      </w:r>
      <w:r w:rsidRPr="00F76C1A">
        <w:rPr>
          <w:sz w:val="24"/>
        </w:rPr>
        <w:t xml:space="preserve"> the necessary support to </w:t>
      </w:r>
      <w:r w:rsidR="00AC29AF">
        <w:rPr>
          <w:sz w:val="24"/>
        </w:rPr>
        <w:t>HRSSB</w:t>
      </w:r>
      <w:r w:rsidR="00067AD7">
        <w:rPr>
          <w:rFonts w:hint="eastAsia"/>
          <w:sz w:val="24"/>
        </w:rPr>
        <w:t xml:space="preserve"> and </w:t>
      </w:r>
      <w:r w:rsidRPr="00F76C1A">
        <w:rPr>
          <w:sz w:val="24"/>
        </w:rPr>
        <w:t>MRC</w:t>
      </w:r>
      <w:r w:rsidR="00067AD7">
        <w:rPr>
          <w:rFonts w:hint="eastAsia"/>
          <w:sz w:val="24"/>
        </w:rPr>
        <w:t xml:space="preserve">, while </w:t>
      </w:r>
      <w:r w:rsidRPr="00F76C1A">
        <w:rPr>
          <w:sz w:val="24"/>
        </w:rPr>
        <w:t>monitoring the training courses. Thi</w:t>
      </w:r>
      <w:r w:rsidR="00E50BD1" w:rsidRPr="00F76C1A">
        <w:rPr>
          <w:sz w:val="24"/>
        </w:rPr>
        <w:t>s require</w:t>
      </w:r>
      <w:r w:rsidR="00E50BD1" w:rsidRPr="00F76C1A">
        <w:rPr>
          <w:rFonts w:hint="eastAsia"/>
          <w:sz w:val="24"/>
        </w:rPr>
        <w:t>d</w:t>
      </w:r>
      <w:r w:rsidRPr="00F76C1A">
        <w:rPr>
          <w:sz w:val="24"/>
        </w:rPr>
        <w:t xml:space="preserve"> clear communication and close coordination between all parties. </w:t>
      </w:r>
    </w:p>
    <w:p w:rsidR="00E50BD1" w:rsidRDefault="00E50BD1" w:rsidP="00067AD7">
      <w:pPr>
        <w:spacing w:beforeLines="50" w:afterLines="50" w:line="360" w:lineRule="auto"/>
        <w:rPr>
          <w:sz w:val="24"/>
        </w:rPr>
      </w:pPr>
      <w:r>
        <w:rPr>
          <w:sz w:val="24"/>
        </w:rPr>
        <w:t>Monthly project meeting was ad</w:t>
      </w:r>
      <w:r>
        <w:rPr>
          <w:rFonts w:hint="eastAsia"/>
          <w:sz w:val="24"/>
        </w:rPr>
        <w:t>o</w:t>
      </w:r>
      <w:r>
        <w:rPr>
          <w:sz w:val="24"/>
        </w:rPr>
        <w:t xml:space="preserve">pted as the communication mechanism for the collaborations between all informants. </w:t>
      </w:r>
      <w:r w:rsidRPr="00361C71">
        <w:rPr>
          <w:sz w:val="24"/>
        </w:rPr>
        <w:t xml:space="preserve">Meetings were held </w:t>
      </w:r>
      <w:r>
        <w:rPr>
          <w:sz w:val="24"/>
        </w:rPr>
        <w:t>at the end of each month</w:t>
      </w:r>
      <w:r w:rsidRPr="00361C71">
        <w:rPr>
          <w:sz w:val="24"/>
        </w:rPr>
        <w:t xml:space="preserve"> to discuss the implementation progress and problems occurred, to smooth the process and encourage effective cooperation between all parties, since this kind of partnership </w:t>
      </w:r>
      <w:r>
        <w:rPr>
          <w:rFonts w:hint="eastAsia"/>
          <w:sz w:val="24"/>
        </w:rPr>
        <w:t>wa</w:t>
      </w:r>
      <w:r w:rsidRPr="00361C71">
        <w:rPr>
          <w:sz w:val="24"/>
        </w:rPr>
        <w:t>s new to the main participat</w:t>
      </w:r>
      <w:r w:rsidR="001874D8">
        <w:rPr>
          <w:rFonts w:hint="eastAsia"/>
          <w:sz w:val="24"/>
        </w:rPr>
        <w:t>or</w:t>
      </w:r>
      <w:r w:rsidRPr="00361C71">
        <w:rPr>
          <w:sz w:val="24"/>
        </w:rPr>
        <w:t>s.</w:t>
      </w:r>
      <w:r>
        <w:rPr>
          <w:rFonts w:hint="eastAsia"/>
          <w:sz w:val="24"/>
        </w:rPr>
        <w:t xml:space="preserve"> </w:t>
      </w:r>
      <w:r w:rsidRPr="00F76C1A">
        <w:rPr>
          <w:rFonts w:hint="eastAsia"/>
          <w:sz w:val="24"/>
        </w:rPr>
        <w:t>It</w:t>
      </w:r>
      <w:r w:rsidRPr="00F76C1A">
        <w:rPr>
          <w:sz w:val="24"/>
        </w:rPr>
        <w:t xml:space="preserve"> ensure</w:t>
      </w:r>
      <w:r w:rsidRPr="00F76C1A">
        <w:rPr>
          <w:rFonts w:hint="eastAsia"/>
          <w:sz w:val="24"/>
        </w:rPr>
        <w:t>d</w:t>
      </w:r>
      <w:r w:rsidRPr="00F76C1A">
        <w:rPr>
          <w:sz w:val="24"/>
        </w:rPr>
        <w:t xml:space="preserve"> the progress </w:t>
      </w:r>
      <w:r w:rsidRPr="00F76C1A">
        <w:rPr>
          <w:rFonts w:hint="eastAsia"/>
          <w:sz w:val="24"/>
        </w:rPr>
        <w:t>was</w:t>
      </w:r>
      <w:r w:rsidRPr="00F76C1A">
        <w:rPr>
          <w:sz w:val="24"/>
        </w:rPr>
        <w:t xml:space="preserve"> closely monitored</w:t>
      </w:r>
      <w:r w:rsidRPr="00F76C1A">
        <w:rPr>
          <w:rFonts w:hint="eastAsia"/>
          <w:sz w:val="24"/>
        </w:rPr>
        <w:t>,</w:t>
      </w:r>
      <w:r w:rsidRPr="00F76C1A">
        <w:rPr>
          <w:sz w:val="24"/>
        </w:rPr>
        <w:t xml:space="preserve"> </w:t>
      </w:r>
      <w:r w:rsidRPr="00F76C1A">
        <w:rPr>
          <w:rFonts w:hint="eastAsia"/>
          <w:sz w:val="24"/>
        </w:rPr>
        <w:t xml:space="preserve">which </w:t>
      </w:r>
      <w:r w:rsidRPr="00F76C1A">
        <w:rPr>
          <w:sz w:val="24"/>
        </w:rPr>
        <w:t>improve</w:t>
      </w:r>
      <w:r w:rsidRPr="00F76C1A">
        <w:rPr>
          <w:rFonts w:hint="eastAsia"/>
          <w:sz w:val="24"/>
        </w:rPr>
        <w:t>d</w:t>
      </w:r>
      <w:r w:rsidRPr="00F76C1A">
        <w:rPr>
          <w:sz w:val="24"/>
        </w:rPr>
        <w:t xml:space="preserve"> the effectiveness and efficiency of </w:t>
      </w:r>
      <w:r w:rsidRPr="00F76C1A">
        <w:rPr>
          <w:rFonts w:hint="eastAsia"/>
          <w:sz w:val="24"/>
        </w:rPr>
        <w:t xml:space="preserve">the </w:t>
      </w:r>
      <w:r w:rsidRPr="00F76C1A">
        <w:rPr>
          <w:sz w:val="24"/>
        </w:rPr>
        <w:t>process.</w:t>
      </w:r>
      <w:r>
        <w:rPr>
          <w:rFonts w:hint="eastAsia"/>
          <w:color w:val="FF0000"/>
          <w:sz w:val="24"/>
        </w:rPr>
        <w:t xml:space="preserve"> </w:t>
      </w:r>
      <w:r>
        <w:rPr>
          <w:sz w:val="24"/>
        </w:rPr>
        <w:t xml:space="preserve">Meeting minutes were taken and recorded as “Monthly Project Report” for future references. </w:t>
      </w:r>
    </w:p>
    <w:p w:rsidR="00C3521A" w:rsidRPr="00A43E27" w:rsidRDefault="00235443" w:rsidP="00067AD7">
      <w:pPr>
        <w:spacing w:beforeLines="50" w:afterLines="50" w:line="360" w:lineRule="auto"/>
        <w:rPr>
          <w:sz w:val="24"/>
        </w:rPr>
      </w:pPr>
      <w:r w:rsidRPr="00A43E27">
        <w:rPr>
          <w:sz w:val="24"/>
        </w:rPr>
        <w:t xml:space="preserve">With the </w:t>
      </w:r>
      <w:r w:rsidR="00A43E27">
        <w:rPr>
          <w:rFonts w:hint="eastAsia"/>
          <w:sz w:val="24"/>
        </w:rPr>
        <w:t>guidance</w:t>
      </w:r>
      <w:r w:rsidRPr="00A43E27">
        <w:rPr>
          <w:sz w:val="24"/>
        </w:rPr>
        <w:t xml:space="preserve"> from IFRC and ILO, HRSSB gradually built its </w:t>
      </w:r>
      <w:r w:rsidR="00C3521A" w:rsidRPr="00A43E27">
        <w:rPr>
          <w:sz w:val="24"/>
        </w:rPr>
        <w:t>organizational, management and monitoring s</w:t>
      </w:r>
      <w:r w:rsidR="00CD06D1" w:rsidRPr="00A43E27">
        <w:rPr>
          <w:rFonts w:hint="eastAsia"/>
          <w:sz w:val="24"/>
        </w:rPr>
        <w:t>k</w:t>
      </w:r>
      <w:r w:rsidR="00C3521A" w:rsidRPr="00A43E27">
        <w:rPr>
          <w:sz w:val="24"/>
        </w:rPr>
        <w:t>ills through the livelihood</w:t>
      </w:r>
      <w:r w:rsidR="00CD06D1" w:rsidRPr="00A43E27">
        <w:rPr>
          <w:rFonts w:hint="eastAsia"/>
          <w:sz w:val="24"/>
        </w:rPr>
        <w:t xml:space="preserve"> recovery</w:t>
      </w:r>
      <w:r w:rsidR="00C3521A" w:rsidRPr="00A43E27">
        <w:rPr>
          <w:sz w:val="24"/>
        </w:rPr>
        <w:t xml:space="preserve"> project. Workshops were given by ILO to various parties on how to conduct training for </w:t>
      </w:r>
      <w:r w:rsidR="00FA37B5" w:rsidRPr="00A43E27">
        <w:rPr>
          <w:rFonts w:hint="eastAsia"/>
          <w:sz w:val="24"/>
        </w:rPr>
        <w:t xml:space="preserve">the </w:t>
      </w:r>
      <w:r w:rsidR="00C3521A" w:rsidRPr="00A43E27">
        <w:rPr>
          <w:sz w:val="24"/>
        </w:rPr>
        <w:t xml:space="preserve">disabled </w:t>
      </w:r>
      <w:r w:rsidR="00FA37B5" w:rsidRPr="00A43E27">
        <w:rPr>
          <w:rFonts w:hint="eastAsia"/>
          <w:sz w:val="24"/>
        </w:rPr>
        <w:t>farmers</w:t>
      </w:r>
      <w:r w:rsidR="00C3521A" w:rsidRPr="00A43E27">
        <w:rPr>
          <w:sz w:val="24"/>
        </w:rPr>
        <w:t xml:space="preserve"> as well as on how to follow the project implementation guideline.</w:t>
      </w:r>
      <w:r w:rsidR="00D02A4A" w:rsidRPr="00A43E27">
        <w:rPr>
          <w:sz w:val="24"/>
        </w:rPr>
        <w:t xml:space="preserve"> Although the profit those training institutions could make </w:t>
      </w:r>
      <w:r w:rsidR="00FA37B5" w:rsidRPr="00A43E27">
        <w:rPr>
          <w:sz w:val="24"/>
        </w:rPr>
        <w:t>f</w:t>
      </w:r>
      <w:r w:rsidR="00FA37B5" w:rsidRPr="00A43E27">
        <w:rPr>
          <w:rFonts w:hint="eastAsia"/>
          <w:sz w:val="24"/>
        </w:rPr>
        <w:t>rom</w:t>
      </w:r>
      <w:r w:rsidR="00FA37B5" w:rsidRPr="00A43E27">
        <w:rPr>
          <w:sz w:val="24"/>
        </w:rPr>
        <w:t xml:space="preserve"> the training courses</w:t>
      </w:r>
      <w:r w:rsidR="00FA37B5" w:rsidRPr="00A43E27">
        <w:rPr>
          <w:rFonts w:hint="eastAsia"/>
          <w:sz w:val="24"/>
        </w:rPr>
        <w:t xml:space="preserve"> </w:t>
      </w:r>
      <w:r w:rsidR="00D02A4A" w:rsidRPr="00A43E27">
        <w:rPr>
          <w:sz w:val="24"/>
        </w:rPr>
        <w:t>were very slim or just</w:t>
      </w:r>
      <w:r w:rsidR="0032662F" w:rsidRPr="00A43E27">
        <w:rPr>
          <w:sz w:val="24"/>
        </w:rPr>
        <w:t xml:space="preserve"> </w:t>
      </w:r>
      <w:r w:rsidR="00D02A4A" w:rsidRPr="00A43E27">
        <w:rPr>
          <w:sz w:val="24"/>
        </w:rPr>
        <w:t>br</w:t>
      </w:r>
      <w:r w:rsidR="00FA37B5" w:rsidRPr="00A43E27">
        <w:rPr>
          <w:rFonts w:hint="eastAsia"/>
          <w:sz w:val="24"/>
        </w:rPr>
        <w:t>o</w:t>
      </w:r>
      <w:r w:rsidR="00D02A4A" w:rsidRPr="00A43E27">
        <w:rPr>
          <w:sz w:val="24"/>
        </w:rPr>
        <w:t>k</w:t>
      </w:r>
      <w:r w:rsidR="00FA37B5" w:rsidRPr="00A43E27">
        <w:rPr>
          <w:rFonts w:hint="eastAsia"/>
          <w:sz w:val="24"/>
        </w:rPr>
        <w:t>e</w:t>
      </w:r>
      <w:r w:rsidR="00D02A4A" w:rsidRPr="00A43E27">
        <w:rPr>
          <w:sz w:val="24"/>
        </w:rPr>
        <w:t xml:space="preserve"> even, the </w:t>
      </w:r>
      <w:r w:rsidR="00FA37B5" w:rsidRPr="00A43E27">
        <w:rPr>
          <w:rFonts w:hint="eastAsia"/>
          <w:sz w:val="24"/>
        </w:rPr>
        <w:t xml:space="preserve">high-quality </w:t>
      </w:r>
      <w:r w:rsidR="00D02A4A" w:rsidRPr="00A43E27">
        <w:rPr>
          <w:sz w:val="24"/>
        </w:rPr>
        <w:t xml:space="preserve">training </w:t>
      </w:r>
      <w:r w:rsidR="00FA37B5" w:rsidRPr="00A43E27">
        <w:rPr>
          <w:rFonts w:hint="eastAsia"/>
          <w:sz w:val="24"/>
        </w:rPr>
        <w:t xml:space="preserve">for </w:t>
      </w:r>
      <w:r w:rsidR="00BD0D36" w:rsidRPr="00A43E27">
        <w:rPr>
          <w:rFonts w:hint="eastAsia"/>
          <w:sz w:val="24"/>
        </w:rPr>
        <w:t xml:space="preserve">the </w:t>
      </w:r>
      <w:r w:rsidR="00FA37B5" w:rsidRPr="00A43E27">
        <w:rPr>
          <w:rFonts w:hint="eastAsia"/>
          <w:sz w:val="24"/>
        </w:rPr>
        <w:t xml:space="preserve">trainers that </w:t>
      </w:r>
      <w:r w:rsidR="00D02A4A" w:rsidRPr="00A43E27">
        <w:rPr>
          <w:sz w:val="24"/>
        </w:rPr>
        <w:t xml:space="preserve">ILO provided would </w:t>
      </w:r>
      <w:r w:rsidR="00D02A4A" w:rsidRPr="00A43E27">
        <w:rPr>
          <w:sz w:val="24"/>
        </w:rPr>
        <w:lastRenderedPageBreak/>
        <w:t xml:space="preserve">benefit </w:t>
      </w:r>
      <w:r w:rsidR="00BD0D36" w:rsidRPr="00A43E27">
        <w:rPr>
          <w:rFonts w:hint="eastAsia"/>
          <w:sz w:val="24"/>
        </w:rPr>
        <w:t>the training schools</w:t>
      </w:r>
      <w:r w:rsidR="00D02A4A" w:rsidRPr="00A43E27">
        <w:rPr>
          <w:sz w:val="24"/>
        </w:rPr>
        <w:t xml:space="preserve"> enormously in the future. </w:t>
      </w:r>
    </w:p>
    <w:p w:rsidR="00C207A4" w:rsidRDefault="00026709" w:rsidP="00A45FE1">
      <w:pPr>
        <w:numPr>
          <w:ilvl w:val="1"/>
          <w:numId w:val="1"/>
          <w:numberingChange w:id="50" w:author="蒋远胜" w:date="2011-05-22T16:09:00Z" w:original="%1:4:0:.%2:5:0:"/>
        </w:numPr>
        <w:tabs>
          <w:tab w:val="clear" w:pos="720"/>
          <w:tab w:val="num" w:pos="525"/>
        </w:tabs>
        <w:spacing w:beforeLines="50" w:afterLines="50" w:line="360" w:lineRule="auto"/>
        <w:outlineLvl w:val="2"/>
        <w:rPr>
          <w:rFonts w:hint="eastAsia"/>
          <w:b/>
          <w:i/>
          <w:sz w:val="24"/>
        </w:rPr>
      </w:pPr>
      <w:bookmarkStart w:id="51" w:name="_Toc291717226"/>
      <w:bookmarkStart w:id="52" w:name="_Toc292100705"/>
      <w:bookmarkEnd w:id="51"/>
      <w:r>
        <w:rPr>
          <w:rFonts w:hint="eastAsia"/>
          <w:b/>
          <w:i/>
          <w:sz w:val="24"/>
        </w:rPr>
        <w:t>Challenges</w:t>
      </w:r>
      <w:bookmarkEnd w:id="52"/>
    </w:p>
    <w:p w:rsidR="00821DD8" w:rsidRPr="00821DD8" w:rsidRDefault="003505C3" w:rsidP="00067AD7">
      <w:pPr>
        <w:widowControl/>
        <w:tabs>
          <w:tab w:val="num" w:pos="720"/>
        </w:tabs>
        <w:spacing w:beforeLines="50" w:afterLines="50" w:line="360" w:lineRule="auto"/>
        <w:rPr>
          <w:rFonts w:hint="eastAsia"/>
          <w:sz w:val="24"/>
        </w:rPr>
      </w:pPr>
      <w:r w:rsidRPr="00A474BB">
        <w:rPr>
          <w:kern w:val="0"/>
          <w:sz w:val="24"/>
        </w:rPr>
        <w:t>T</w:t>
      </w:r>
      <w:r w:rsidRPr="00A474BB">
        <w:rPr>
          <w:sz w:val="24"/>
        </w:rPr>
        <w:t>he implementation process was delayed previo</w:t>
      </w:r>
      <w:r w:rsidR="00AF37EB">
        <w:rPr>
          <w:sz w:val="24"/>
        </w:rPr>
        <w:t>usly due to unforeseeable circu</w:t>
      </w:r>
      <w:r w:rsidR="00AF37EB">
        <w:rPr>
          <w:rFonts w:hint="eastAsia"/>
          <w:sz w:val="24"/>
        </w:rPr>
        <w:t>ms</w:t>
      </w:r>
      <w:r w:rsidRPr="00A474BB">
        <w:rPr>
          <w:sz w:val="24"/>
        </w:rPr>
        <w:t>tances, i.e. the Qin</w:t>
      </w:r>
      <w:r w:rsidR="00A2428D">
        <w:rPr>
          <w:rFonts w:hint="eastAsia"/>
          <w:sz w:val="24"/>
        </w:rPr>
        <w:t>g</w:t>
      </w:r>
      <w:r w:rsidR="002A637D">
        <w:rPr>
          <w:rFonts w:hint="eastAsia"/>
          <w:sz w:val="24"/>
        </w:rPr>
        <w:t xml:space="preserve"> P</w:t>
      </w:r>
      <w:r w:rsidRPr="00A474BB">
        <w:rPr>
          <w:sz w:val="24"/>
        </w:rPr>
        <w:t>ing landslide</w:t>
      </w:r>
      <w:r w:rsidR="002A637D">
        <w:rPr>
          <w:rFonts w:hint="eastAsia"/>
          <w:sz w:val="24"/>
        </w:rPr>
        <w:t>s</w:t>
      </w:r>
      <w:r w:rsidRPr="00A474BB">
        <w:rPr>
          <w:sz w:val="24"/>
        </w:rPr>
        <w:t xml:space="preserve">, which blocked the roads and certain </w:t>
      </w:r>
      <w:r>
        <w:rPr>
          <w:sz w:val="24"/>
        </w:rPr>
        <w:t>training course w</w:t>
      </w:r>
      <w:r>
        <w:rPr>
          <w:rFonts w:hint="eastAsia"/>
          <w:sz w:val="24"/>
        </w:rPr>
        <w:t>ere</w:t>
      </w:r>
      <w:r w:rsidRPr="00A474BB">
        <w:rPr>
          <w:sz w:val="24"/>
        </w:rPr>
        <w:t xml:space="preserve"> forced to be suspended</w:t>
      </w:r>
      <w:r w:rsidR="002A637D">
        <w:rPr>
          <w:rFonts w:hint="eastAsia"/>
          <w:sz w:val="24"/>
        </w:rPr>
        <w:t>.</w:t>
      </w:r>
      <w:r w:rsidRPr="00A474BB">
        <w:rPr>
          <w:sz w:val="24"/>
        </w:rPr>
        <w:t xml:space="preserve"> Therefore</w:t>
      </w:r>
      <w:r w:rsidR="002A637D">
        <w:rPr>
          <w:rFonts w:hint="eastAsia"/>
          <w:sz w:val="24"/>
        </w:rPr>
        <w:t>,</w:t>
      </w:r>
      <w:r w:rsidRPr="00A474BB">
        <w:rPr>
          <w:sz w:val="24"/>
        </w:rPr>
        <w:t xml:space="preserve"> the timeframe was adjust</w:t>
      </w:r>
      <w:r w:rsidR="00AF37EB">
        <w:rPr>
          <w:sz w:val="24"/>
        </w:rPr>
        <w:t xml:space="preserve">ed and </w:t>
      </w:r>
      <w:r w:rsidR="00E50BD1">
        <w:rPr>
          <w:rFonts w:hint="eastAsia"/>
          <w:sz w:val="24"/>
        </w:rPr>
        <w:t xml:space="preserve">deadline was extended to the </w:t>
      </w:r>
      <w:r w:rsidRPr="00A474BB">
        <w:rPr>
          <w:sz w:val="24"/>
        </w:rPr>
        <w:t>end of June this year. According to the statistics given, up to 9</w:t>
      </w:r>
      <w:r w:rsidR="00067AD7" w:rsidRPr="00067AD7">
        <w:rPr>
          <w:rFonts w:hint="eastAsia"/>
          <w:sz w:val="24"/>
          <w:vertAlign w:val="superscript"/>
        </w:rPr>
        <w:t>th</w:t>
      </w:r>
      <w:r w:rsidRPr="00A474BB">
        <w:rPr>
          <w:sz w:val="24"/>
        </w:rPr>
        <w:t xml:space="preserve"> March, there were still over 1,000 farmers includ</w:t>
      </w:r>
      <w:r w:rsidR="001874D8">
        <w:rPr>
          <w:rFonts w:hint="eastAsia"/>
          <w:sz w:val="24"/>
        </w:rPr>
        <w:t>ing</w:t>
      </w:r>
      <w:r w:rsidRPr="00A474BB">
        <w:rPr>
          <w:sz w:val="24"/>
        </w:rPr>
        <w:t xml:space="preserve"> more than 2/3 of registered disabled people </w:t>
      </w:r>
      <w:r>
        <w:rPr>
          <w:rFonts w:hint="eastAsia"/>
          <w:sz w:val="24"/>
        </w:rPr>
        <w:t xml:space="preserve">were </w:t>
      </w:r>
      <w:r w:rsidRPr="00A474BB">
        <w:rPr>
          <w:sz w:val="24"/>
        </w:rPr>
        <w:t>yet to receive their training</w:t>
      </w:r>
      <w:r>
        <w:rPr>
          <w:rFonts w:hint="eastAsia"/>
          <w:sz w:val="24"/>
        </w:rPr>
        <w:t>s</w:t>
      </w:r>
      <w:r w:rsidRPr="00A474BB">
        <w:rPr>
          <w:sz w:val="24"/>
        </w:rPr>
        <w:t>,</w:t>
      </w:r>
      <w:r w:rsidR="00F30436" w:rsidRPr="00F30436">
        <w:rPr>
          <w:sz w:val="24"/>
        </w:rPr>
        <w:t xml:space="preserve"> </w:t>
      </w:r>
      <w:r w:rsidR="009D5AF2">
        <w:rPr>
          <w:rFonts w:hint="eastAsia"/>
          <w:sz w:val="24"/>
        </w:rPr>
        <w:t xml:space="preserve">Mianzhu </w:t>
      </w:r>
      <w:r w:rsidR="00AC29AF">
        <w:rPr>
          <w:sz w:val="24"/>
        </w:rPr>
        <w:t>HRSSB</w:t>
      </w:r>
      <w:r w:rsidR="00F30436" w:rsidRPr="00A474BB">
        <w:rPr>
          <w:sz w:val="24"/>
        </w:rPr>
        <w:t xml:space="preserve"> and other par</w:t>
      </w:r>
      <w:r w:rsidR="00F30436">
        <w:rPr>
          <w:rFonts w:hint="eastAsia"/>
          <w:sz w:val="24"/>
        </w:rPr>
        <w:t>ties</w:t>
      </w:r>
      <w:r w:rsidRPr="00A474BB">
        <w:rPr>
          <w:sz w:val="24"/>
        </w:rPr>
        <w:t xml:space="preserve"> </w:t>
      </w:r>
      <w:r w:rsidR="00F30436">
        <w:rPr>
          <w:rFonts w:hint="eastAsia"/>
          <w:sz w:val="24"/>
        </w:rPr>
        <w:t xml:space="preserve">are under </w:t>
      </w:r>
      <w:r w:rsidRPr="00A474BB">
        <w:rPr>
          <w:sz w:val="24"/>
        </w:rPr>
        <w:t xml:space="preserve">pressures to ensure this deadline is going to be met and no further delay will </w:t>
      </w:r>
      <w:r>
        <w:rPr>
          <w:rFonts w:hint="eastAsia"/>
          <w:sz w:val="24"/>
        </w:rPr>
        <w:t>occur</w:t>
      </w:r>
      <w:r w:rsidRPr="00A474BB">
        <w:rPr>
          <w:sz w:val="24"/>
        </w:rPr>
        <w:t>.</w:t>
      </w:r>
    </w:p>
    <w:p w:rsidR="00A06182" w:rsidRDefault="0012158C" w:rsidP="00067AD7">
      <w:pPr>
        <w:numPr>
          <w:ilvl w:val="0"/>
          <w:numId w:val="1"/>
          <w:numberingChange w:id="53" w:author="蒋远胜" w:date="2011-05-22T16:09:00Z" w:original="%1:5:0:."/>
        </w:numPr>
        <w:spacing w:beforeLines="50" w:afterLines="50" w:line="360" w:lineRule="auto"/>
        <w:outlineLvl w:val="2"/>
        <w:rPr>
          <w:rFonts w:hint="eastAsia"/>
          <w:b/>
          <w:sz w:val="30"/>
          <w:szCs w:val="30"/>
        </w:rPr>
      </w:pPr>
      <w:bookmarkStart w:id="54" w:name="_Toc291139892"/>
      <w:bookmarkStart w:id="55" w:name="_Toc291140400"/>
      <w:bookmarkStart w:id="56" w:name="_Toc292100706"/>
      <w:r>
        <w:rPr>
          <w:rFonts w:hint="eastAsia"/>
          <w:b/>
          <w:sz w:val="30"/>
          <w:szCs w:val="30"/>
        </w:rPr>
        <w:t xml:space="preserve">Analysis and </w:t>
      </w:r>
      <w:r w:rsidR="00A06182">
        <w:rPr>
          <w:b/>
          <w:sz w:val="30"/>
          <w:szCs w:val="30"/>
        </w:rPr>
        <w:t>Finding</w:t>
      </w:r>
      <w:r w:rsidR="00A06182">
        <w:rPr>
          <w:rFonts w:hint="eastAsia"/>
          <w:b/>
          <w:sz w:val="30"/>
          <w:szCs w:val="30"/>
        </w:rPr>
        <w:t>s</w:t>
      </w:r>
      <w:bookmarkEnd w:id="54"/>
      <w:bookmarkEnd w:id="55"/>
      <w:bookmarkEnd w:id="56"/>
    </w:p>
    <w:p w:rsidR="007130C1" w:rsidRDefault="00AE47DA" w:rsidP="00067AD7">
      <w:pPr>
        <w:numPr>
          <w:ilvl w:val="1"/>
          <w:numId w:val="1"/>
          <w:numberingChange w:id="57" w:author="蒋远胜" w:date="2011-05-22T16:09:00Z" w:original="%1:5:0:.%2:1:0:"/>
        </w:numPr>
        <w:tabs>
          <w:tab w:val="clear" w:pos="720"/>
          <w:tab w:val="num" w:pos="525"/>
        </w:tabs>
        <w:spacing w:beforeLines="50" w:afterLines="50" w:line="360" w:lineRule="auto"/>
        <w:outlineLvl w:val="2"/>
        <w:rPr>
          <w:rFonts w:hint="eastAsia"/>
          <w:b/>
          <w:i/>
          <w:sz w:val="24"/>
        </w:rPr>
      </w:pPr>
      <w:bookmarkStart w:id="58" w:name="_Toc292100707"/>
      <w:r w:rsidRPr="00AE47DA">
        <w:rPr>
          <w:rFonts w:hint="eastAsia"/>
          <w:b/>
          <w:i/>
          <w:sz w:val="24"/>
        </w:rPr>
        <w:t>Descriptive</w:t>
      </w:r>
      <w:r>
        <w:rPr>
          <w:rFonts w:hint="eastAsia"/>
          <w:b/>
          <w:i/>
          <w:sz w:val="24"/>
        </w:rPr>
        <w:t xml:space="preserve"> </w:t>
      </w:r>
      <w:r w:rsidR="007130C1">
        <w:rPr>
          <w:rFonts w:hint="eastAsia"/>
          <w:b/>
          <w:i/>
          <w:sz w:val="24"/>
        </w:rPr>
        <w:t>Analysis of</w:t>
      </w:r>
      <w:r w:rsidR="007130C1">
        <w:rPr>
          <w:b/>
          <w:i/>
          <w:sz w:val="24"/>
        </w:rPr>
        <w:t xml:space="preserve"> the</w:t>
      </w:r>
      <w:r w:rsidR="007130C1">
        <w:rPr>
          <w:rFonts w:hint="eastAsia"/>
          <w:b/>
          <w:i/>
          <w:sz w:val="24"/>
        </w:rPr>
        <w:t xml:space="preserve"> </w:t>
      </w:r>
      <w:r w:rsidR="00B174AA">
        <w:rPr>
          <w:rFonts w:hint="eastAsia"/>
          <w:b/>
          <w:i/>
          <w:sz w:val="24"/>
        </w:rPr>
        <w:t xml:space="preserve">livelihoods of </w:t>
      </w:r>
      <w:r w:rsidR="007130C1">
        <w:rPr>
          <w:rFonts w:hint="eastAsia"/>
          <w:b/>
          <w:i/>
          <w:sz w:val="24"/>
        </w:rPr>
        <w:t>train</w:t>
      </w:r>
      <w:r w:rsidR="00B174AA">
        <w:rPr>
          <w:rFonts w:hint="eastAsia"/>
          <w:b/>
          <w:i/>
          <w:sz w:val="24"/>
        </w:rPr>
        <w:t>ed</w:t>
      </w:r>
      <w:r w:rsidR="007130C1">
        <w:rPr>
          <w:rFonts w:hint="eastAsia"/>
          <w:b/>
          <w:i/>
          <w:sz w:val="24"/>
        </w:rPr>
        <w:t xml:space="preserve"> households</w:t>
      </w:r>
      <w:bookmarkEnd w:id="58"/>
      <w:r w:rsidR="007130C1">
        <w:rPr>
          <w:rFonts w:hint="eastAsia"/>
          <w:b/>
          <w:i/>
          <w:sz w:val="24"/>
        </w:rPr>
        <w:t xml:space="preserve"> </w:t>
      </w:r>
    </w:p>
    <w:p w:rsidR="00E46BD3" w:rsidRPr="00350C6E" w:rsidRDefault="00AE47DA" w:rsidP="00067AD7">
      <w:pPr>
        <w:numPr>
          <w:ilvl w:val="2"/>
          <w:numId w:val="1"/>
          <w:numberingChange w:id="59" w:author="蒋远胜" w:date="2011-05-22T16:09:00Z" w:original="%1:5:0:.%2:1:0:.%3:1:0:"/>
        </w:numPr>
        <w:spacing w:beforeLines="50" w:afterLines="50" w:line="360" w:lineRule="auto"/>
        <w:outlineLvl w:val="2"/>
        <w:rPr>
          <w:rFonts w:hint="eastAsia"/>
          <w:b/>
          <w:i/>
          <w:sz w:val="24"/>
        </w:rPr>
      </w:pPr>
      <w:bookmarkStart w:id="60" w:name="_Toc292100708"/>
      <w:r w:rsidRPr="00350C6E">
        <w:rPr>
          <w:rFonts w:hint="eastAsia"/>
          <w:b/>
          <w:i/>
          <w:sz w:val="24"/>
        </w:rPr>
        <w:t xml:space="preserve">Basic </w:t>
      </w:r>
      <w:r w:rsidRPr="00350C6E">
        <w:rPr>
          <w:b/>
          <w:i/>
          <w:sz w:val="24"/>
        </w:rPr>
        <w:t>characteristics</w:t>
      </w:r>
      <w:r w:rsidR="008A1057">
        <w:rPr>
          <w:rFonts w:hint="eastAsia"/>
          <w:b/>
          <w:i/>
          <w:sz w:val="24"/>
        </w:rPr>
        <w:t xml:space="preserve"> of </w:t>
      </w:r>
      <w:r w:rsidRPr="00350C6E">
        <w:rPr>
          <w:rFonts w:hint="eastAsia"/>
          <w:b/>
          <w:i/>
          <w:sz w:val="24"/>
        </w:rPr>
        <w:t>the beneficiaries</w:t>
      </w:r>
      <w:bookmarkEnd w:id="60"/>
    </w:p>
    <w:p w:rsidR="00431655" w:rsidRDefault="00F30436" w:rsidP="00067AD7">
      <w:pPr>
        <w:spacing w:beforeLines="50" w:afterLines="50" w:line="360" w:lineRule="auto"/>
        <w:rPr>
          <w:rFonts w:hint="eastAsia"/>
          <w:sz w:val="24"/>
        </w:rPr>
      </w:pPr>
      <w:r>
        <w:rPr>
          <w:rFonts w:hint="eastAsia"/>
          <w:sz w:val="24"/>
        </w:rPr>
        <w:t xml:space="preserve">Statistics </w:t>
      </w:r>
      <w:r w:rsidR="00A45FE1">
        <w:rPr>
          <w:rFonts w:hint="eastAsia"/>
          <w:sz w:val="24"/>
        </w:rPr>
        <w:t xml:space="preserve">of the rural household survey </w:t>
      </w:r>
      <w:r>
        <w:rPr>
          <w:rFonts w:hint="eastAsia"/>
          <w:sz w:val="24"/>
        </w:rPr>
        <w:t>shows that the mean age</w:t>
      </w:r>
      <w:r w:rsidRPr="009C1EDD">
        <w:rPr>
          <w:rFonts w:hint="eastAsia"/>
          <w:sz w:val="24"/>
        </w:rPr>
        <w:t xml:space="preserve"> </w:t>
      </w:r>
      <w:r>
        <w:rPr>
          <w:rFonts w:hint="eastAsia"/>
          <w:sz w:val="24"/>
        </w:rPr>
        <w:t>of the beneficiary household</w:t>
      </w:r>
      <w:r w:rsidR="00AE47DA">
        <w:rPr>
          <w:rFonts w:hint="eastAsia"/>
          <w:sz w:val="24"/>
        </w:rPr>
        <w:t xml:space="preserve"> heads</w:t>
      </w:r>
      <w:r>
        <w:rPr>
          <w:rFonts w:hint="eastAsia"/>
          <w:sz w:val="24"/>
        </w:rPr>
        <w:t xml:space="preserve"> was 41.5 year</w:t>
      </w:r>
      <w:r w:rsidR="00EE56CF">
        <w:rPr>
          <w:rFonts w:hint="eastAsia"/>
          <w:sz w:val="24"/>
        </w:rPr>
        <w:t xml:space="preserve">s </w:t>
      </w:r>
      <w:r>
        <w:rPr>
          <w:rFonts w:hint="eastAsia"/>
          <w:sz w:val="24"/>
        </w:rPr>
        <w:t>old, and the mean education year</w:t>
      </w:r>
      <w:r w:rsidR="00EE56CF">
        <w:rPr>
          <w:rFonts w:hint="eastAsia"/>
          <w:sz w:val="24"/>
        </w:rPr>
        <w:t>s</w:t>
      </w:r>
      <w:r>
        <w:rPr>
          <w:rFonts w:hint="eastAsia"/>
          <w:sz w:val="24"/>
        </w:rPr>
        <w:t xml:space="preserve"> was 6.7. At the same time, there were 3.5 persons in each family</w:t>
      </w:r>
      <w:r w:rsidRPr="009C1EDD">
        <w:rPr>
          <w:rFonts w:hint="eastAsia"/>
          <w:sz w:val="24"/>
        </w:rPr>
        <w:t xml:space="preserve"> </w:t>
      </w:r>
      <w:r>
        <w:rPr>
          <w:rFonts w:hint="eastAsia"/>
          <w:sz w:val="24"/>
        </w:rPr>
        <w:t>on average.</w:t>
      </w:r>
      <w:r>
        <w:rPr>
          <w:sz w:val="24"/>
        </w:rPr>
        <w:t xml:space="preserve"> </w:t>
      </w:r>
      <w:r w:rsidR="006E58C6">
        <w:rPr>
          <w:sz w:val="24"/>
        </w:rPr>
        <w:t>I</w:t>
      </w:r>
      <w:r w:rsidR="006E58C6">
        <w:rPr>
          <w:rFonts w:hint="eastAsia"/>
          <w:sz w:val="24"/>
        </w:rPr>
        <w:t xml:space="preserve">n contrast, </w:t>
      </w:r>
      <w:r w:rsidR="00350C6E">
        <w:rPr>
          <w:rFonts w:hint="eastAsia"/>
          <w:sz w:val="24"/>
        </w:rPr>
        <w:t xml:space="preserve">the </w:t>
      </w:r>
      <w:r w:rsidR="006E58C6">
        <w:rPr>
          <w:rFonts w:hint="eastAsia"/>
          <w:sz w:val="24"/>
        </w:rPr>
        <w:t>mean</w:t>
      </w:r>
      <w:r w:rsidR="002417DB">
        <w:rPr>
          <w:rFonts w:hint="eastAsia"/>
          <w:sz w:val="24"/>
        </w:rPr>
        <w:t xml:space="preserve"> age </w:t>
      </w:r>
      <w:r w:rsidR="00350C6E">
        <w:rPr>
          <w:rFonts w:hint="eastAsia"/>
          <w:sz w:val="24"/>
        </w:rPr>
        <w:t xml:space="preserve">of the </w:t>
      </w:r>
      <w:r w:rsidR="00350C6E">
        <w:rPr>
          <w:sz w:val="24"/>
        </w:rPr>
        <w:t>neighbor</w:t>
      </w:r>
      <w:r w:rsidR="00350C6E">
        <w:rPr>
          <w:rFonts w:hint="eastAsia"/>
          <w:sz w:val="24"/>
        </w:rPr>
        <w:t xml:space="preserve"> household heads that </w:t>
      </w:r>
      <w:r w:rsidR="00EE56CF">
        <w:rPr>
          <w:rFonts w:hint="eastAsia"/>
          <w:sz w:val="24"/>
        </w:rPr>
        <w:t xml:space="preserve">had </w:t>
      </w:r>
      <w:r w:rsidR="00350C6E">
        <w:rPr>
          <w:rFonts w:hint="eastAsia"/>
          <w:sz w:val="24"/>
        </w:rPr>
        <w:t xml:space="preserve">not been selected as the beneficiary </w:t>
      </w:r>
      <w:r w:rsidR="002417DB">
        <w:rPr>
          <w:rFonts w:hint="eastAsia"/>
          <w:sz w:val="24"/>
        </w:rPr>
        <w:t>was 50.</w:t>
      </w:r>
      <w:r w:rsidR="006E58C6">
        <w:rPr>
          <w:rFonts w:hint="eastAsia"/>
          <w:sz w:val="24"/>
        </w:rPr>
        <w:t>3</w:t>
      </w:r>
      <w:r w:rsidR="00EE56CF">
        <w:rPr>
          <w:rFonts w:hint="eastAsia"/>
          <w:sz w:val="24"/>
        </w:rPr>
        <w:t xml:space="preserve"> years old</w:t>
      </w:r>
      <w:r w:rsidR="002417DB">
        <w:rPr>
          <w:rFonts w:hint="eastAsia"/>
          <w:sz w:val="24"/>
        </w:rPr>
        <w:t xml:space="preserve">, </w:t>
      </w:r>
      <w:r w:rsidR="006E58C6">
        <w:rPr>
          <w:rFonts w:hint="eastAsia"/>
          <w:sz w:val="24"/>
        </w:rPr>
        <w:t xml:space="preserve">and </w:t>
      </w:r>
      <w:r w:rsidR="002417DB">
        <w:rPr>
          <w:rFonts w:hint="eastAsia"/>
          <w:sz w:val="24"/>
        </w:rPr>
        <w:t>mean education year</w:t>
      </w:r>
      <w:r w:rsidR="00EE56CF">
        <w:rPr>
          <w:rFonts w:hint="eastAsia"/>
          <w:sz w:val="24"/>
        </w:rPr>
        <w:t>s</w:t>
      </w:r>
      <w:r w:rsidR="002417DB">
        <w:rPr>
          <w:rFonts w:hint="eastAsia"/>
          <w:sz w:val="24"/>
        </w:rPr>
        <w:t xml:space="preserve"> 6, while each household had </w:t>
      </w:r>
      <w:r w:rsidR="002417DB" w:rsidRPr="00B85058">
        <w:rPr>
          <w:rFonts w:hint="eastAsia"/>
          <w:sz w:val="24"/>
        </w:rPr>
        <w:t>3.4</w:t>
      </w:r>
      <w:r w:rsidR="002417DB">
        <w:rPr>
          <w:rFonts w:hint="eastAsia"/>
          <w:sz w:val="24"/>
        </w:rPr>
        <w:t xml:space="preserve"> persons.</w:t>
      </w:r>
      <w:r w:rsidR="002C1F6B">
        <w:rPr>
          <w:rFonts w:hint="eastAsia"/>
          <w:sz w:val="24"/>
        </w:rPr>
        <w:t xml:space="preserve"> </w:t>
      </w:r>
      <w:r>
        <w:rPr>
          <w:sz w:val="24"/>
        </w:rPr>
        <w:t>T</w:t>
      </w:r>
      <w:r>
        <w:rPr>
          <w:rFonts w:hint="eastAsia"/>
          <w:sz w:val="24"/>
        </w:rPr>
        <w:t xml:space="preserve">herefore, the beneficiaries were younger, more educated, and in a larger family than the non-beneficiaries. </w:t>
      </w:r>
      <w:r w:rsidR="00821DD8">
        <w:rPr>
          <w:rFonts w:hint="eastAsia"/>
          <w:sz w:val="24"/>
        </w:rPr>
        <w:t>The project</w:t>
      </w:r>
      <w:r w:rsidR="00821DD8">
        <w:rPr>
          <w:sz w:val="24"/>
        </w:rPr>
        <w:t>’</w:t>
      </w:r>
      <w:r w:rsidR="000B2EE4">
        <w:rPr>
          <w:rFonts w:hint="eastAsia"/>
          <w:sz w:val="24"/>
        </w:rPr>
        <w:t>s</w:t>
      </w:r>
      <w:r w:rsidR="006E58C6">
        <w:rPr>
          <w:rFonts w:hint="eastAsia"/>
          <w:sz w:val="24"/>
        </w:rPr>
        <w:t xml:space="preserve"> rule</w:t>
      </w:r>
      <w:r w:rsidR="00821DD8">
        <w:rPr>
          <w:rFonts w:hint="eastAsia"/>
          <w:sz w:val="24"/>
        </w:rPr>
        <w:t xml:space="preserve"> stated that </w:t>
      </w:r>
      <w:r w:rsidR="002C1F6B">
        <w:rPr>
          <w:rFonts w:hint="eastAsia"/>
          <w:sz w:val="24"/>
        </w:rPr>
        <w:t xml:space="preserve">there could </w:t>
      </w:r>
      <w:r w:rsidR="00B83C9A">
        <w:rPr>
          <w:rFonts w:hint="eastAsia"/>
          <w:sz w:val="24"/>
        </w:rPr>
        <w:t xml:space="preserve">be </w:t>
      </w:r>
      <w:r w:rsidR="00821DD8">
        <w:rPr>
          <w:rFonts w:hint="eastAsia"/>
          <w:sz w:val="24"/>
        </w:rPr>
        <w:t>only</w:t>
      </w:r>
      <w:r w:rsidR="006E58C6">
        <w:rPr>
          <w:rFonts w:hint="eastAsia"/>
          <w:sz w:val="24"/>
        </w:rPr>
        <w:t xml:space="preserve"> one</w:t>
      </w:r>
      <w:r w:rsidR="00821DD8">
        <w:rPr>
          <w:rFonts w:hint="eastAsia"/>
          <w:sz w:val="24"/>
        </w:rPr>
        <w:t xml:space="preserve"> </w:t>
      </w:r>
      <w:r w:rsidR="00B85058">
        <w:rPr>
          <w:sz w:val="24"/>
        </w:rPr>
        <w:t>beneficiar</w:t>
      </w:r>
      <w:r w:rsidR="00B85058">
        <w:rPr>
          <w:rFonts w:hint="eastAsia"/>
          <w:sz w:val="24"/>
        </w:rPr>
        <w:t>y</w:t>
      </w:r>
      <w:r w:rsidR="002C1F6B">
        <w:rPr>
          <w:rFonts w:hint="eastAsia"/>
          <w:sz w:val="24"/>
        </w:rPr>
        <w:t xml:space="preserve"> from</w:t>
      </w:r>
      <w:r w:rsidR="00821DD8">
        <w:rPr>
          <w:rFonts w:hint="eastAsia"/>
          <w:sz w:val="24"/>
        </w:rPr>
        <w:t xml:space="preserve"> each</w:t>
      </w:r>
      <w:r w:rsidR="006E58C6">
        <w:rPr>
          <w:rFonts w:hint="eastAsia"/>
          <w:sz w:val="24"/>
        </w:rPr>
        <w:t xml:space="preserve"> household</w:t>
      </w:r>
      <w:r w:rsidR="00821DD8">
        <w:rPr>
          <w:rFonts w:hint="eastAsia"/>
          <w:sz w:val="24"/>
        </w:rPr>
        <w:t xml:space="preserve">, </w:t>
      </w:r>
      <w:r w:rsidR="006E58C6">
        <w:rPr>
          <w:rFonts w:hint="eastAsia"/>
          <w:sz w:val="24"/>
        </w:rPr>
        <w:t xml:space="preserve">but there </w:t>
      </w:r>
      <w:r w:rsidR="00B85058">
        <w:rPr>
          <w:rFonts w:hint="eastAsia"/>
          <w:sz w:val="24"/>
        </w:rPr>
        <w:t>were</w:t>
      </w:r>
      <w:r w:rsidR="006E58C6">
        <w:rPr>
          <w:rFonts w:hint="eastAsia"/>
          <w:sz w:val="24"/>
        </w:rPr>
        <w:t xml:space="preserve"> a few exceptions. </w:t>
      </w:r>
      <w:r w:rsidR="009C19BC">
        <w:rPr>
          <w:sz w:val="24"/>
        </w:rPr>
        <w:t>S</w:t>
      </w:r>
      <w:r w:rsidR="009C19BC">
        <w:rPr>
          <w:rFonts w:hint="eastAsia"/>
          <w:sz w:val="24"/>
        </w:rPr>
        <w:t>tatistics indicates</w:t>
      </w:r>
      <w:r w:rsidR="006E58C6">
        <w:rPr>
          <w:rFonts w:hint="eastAsia"/>
          <w:sz w:val="24"/>
        </w:rPr>
        <w:t xml:space="preserve"> </w:t>
      </w:r>
      <w:r w:rsidR="009C19BC">
        <w:rPr>
          <w:rFonts w:hint="eastAsia"/>
          <w:sz w:val="24"/>
        </w:rPr>
        <w:t xml:space="preserve">there were </w:t>
      </w:r>
      <w:r w:rsidR="00E46BD3">
        <w:rPr>
          <w:rFonts w:hint="eastAsia"/>
          <w:sz w:val="24"/>
        </w:rPr>
        <w:t xml:space="preserve">10 households </w:t>
      </w:r>
      <w:r w:rsidR="006E58C6">
        <w:rPr>
          <w:rFonts w:hint="eastAsia"/>
          <w:sz w:val="24"/>
        </w:rPr>
        <w:t xml:space="preserve">with </w:t>
      </w:r>
      <w:r w:rsidR="00E46BD3">
        <w:rPr>
          <w:rFonts w:hint="eastAsia"/>
          <w:sz w:val="24"/>
        </w:rPr>
        <w:t xml:space="preserve">2 </w:t>
      </w:r>
      <w:r w:rsidR="006E58C6">
        <w:rPr>
          <w:rFonts w:hint="eastAsia"/>
          <w:sz w:val="24"/>
        </w:rPr>
        <w:t>beneficiaries</w:t>
      </w:r>
      <w:r w:rsidR="00E46BD3">
        <w:rPr>
          <w:rFonts w:hint="eastAsia"/>
          <w:sz w:val="24"/>
        </w:rPr>
        <w:t xml:space="preserve"> </w:t>
      </w:r>
      <w:r w:rsidR="007143A3">
        <w:rPr>
          <w:sz w:val="24"/>
        </w:rPr>
        <w:t>and</w:t>
      </w:r>
      <w:r w:rsidR="00E46BD3">
        <w:rPr>
          <w:rFonts w:hint="eastAsia"/>
          <w:sz w:val="24"/>
        </w:rPr>
        <w:t xml:space="preserve"> </w:t>
      </w:r>
      <w:r w:rsidR="006E58C6">
        <w:rPr>
          <w:rFonts w:hint="eastAsia"/>
          <w:sz w:val="24"/>
        </w:rPr>
        <w:t xml:space="preserve">1 household </w:t>
      </w:r>
      <w:r w:rsidR="00EE56CF">
        <w:rPr>
          <w:rFonts w:hint="eastAsia"/>
          <w:sz w:val="24"/>
        </w:rPr>
        <w:t xml:space="preserve">with </w:t>
      </w:r>
      <w:r w:rsidR="00821DD8">
        <w:rPr>
          <w:rFonts w:hint="eastAsia"/>
          <w:sz w:val="24"/>
        </w:rPr>
        <w:t xml:space="preserve">3 </w:t>
      </w:r>
      <w:r w:rsidR="00821DD8">
        <w:rPr>
          <w:sz w:val="24"/>
        </w:rPr>
        <w:t>trainees</w:t>
      </w:r>
      <w:r w:rsidR="00E46BD3">
        <w:rPr>
          <w:rFonts w:hint="eastAsia"/>
          <w:sz w:val="24"/>
        </w:rPr>
        <w:t>.</w:t>
      </w:r>
    </w:p>
    <w:p w:rsidR="009F4AA8" w:rsidRPr="009F4AA8" w:rsidRDefault="00B8714F" w:rsidP="00067AD7">
      <w:pPr>
        <w:spacing w:beforeLines="50" w:afterLines="50" w:line="360" w:lineRule="auto"/>
        <w:rPr>
          <w:rFonts w:hint="eastAsia"/>
          <w:sz w:val="24"/>
        </w:rPr>
      </w:pPr>
      <w:r>
        <w:rPr>
          <w:rFonts w:hint="eastAsia"/>
          <w:sz w:val="24"/>
        </w:rPr>
        <w:t>At the same time,</w:t>
      </w:r>
      <w:r w:rsidR="00431655">
        <w:rPr>
          <w:rFonts w:hint="eastAsia"/>
          <w:sz w:val="24"/>
        </w:rPr>
        <w:t xml:space="preserve"> </w:t>
      </w:r>
      <w:r w:rsidR="00431655">
        <w:rPr>
          <w:sz w:val="24"/>
        </w:rPr>
        <w:t>farmers’</w:t>
      </w:r>
      <w:r w:rsidR="00431655">
        <w:rPr>
          <w:rFonts w:hint="eastAsia"/>
          <w:sz w:val="24"/>
        </w:rPr>
        <w:t xml:space="preserve"> income sources no longer rel</w:t>
      </w:r>
      <w:r w:rsidR="00B83C9A">
        <w:rPr>
          <w:rFonts w:hint="eastAsia"/>
          <w:sz w:val="24"/>
        </w:rPr>
        <w:t>ied</w:t>
      </w:r>
      <w:r w:rsidR="00431655">
        <w:rPr>
          <w:rFonts w:hint="eastAsia"/>
          <w:sz w:val="24"/>
        </w:rPr>
        <w:t xml:space="preserve"> </w:t>
      </w:r>
      <w:r w:rsidR="00EE56CF">
        <w:rPr>
          <w:sz w:val="24"/>
        </w:rPr>
        <w:t>solely</w:t>
      </w:r>
      <w:r w:rsidR="00EE56CF">
        <w:rPr>
          <w:rFonts w:hint="eastAsia"/>
          <w:sz w:val="24"/>
        </w:rPr>
        <w:t xml:space="preserve"> </w:t>
      </w:r>
      <w:r w:rsidR="00431655">
        <w:rPr>
          <w:rFonts w:hint="eastAsia"/>
          <w:sz w:val="24"/>
        </w:rPr>
        <w:t xml:space="preserve">on the agro-production. </w:t>
      </w:r>
      <w:r w:rsidR="00431655">
        <w:rPr>
          <w:sz w:val="24"/>
        </w:rPr>
        <w:t>It</w:t>
      </w:r>
      <w:r w:rsidR="009F4AA8">
        <w:rPr>
          <w:rFonts w:hint="eastAsia"/>
          <w:sz w:val="24"/>
        </w:rPr>
        <w:t xml:space="preserve"> </w:t>
      </w:r>
      <w:r w:rsidR="00B83C9A">
        <w:rPr>
          <w:rFonts w:hint="eastAsia"/>
          <w:sz w:val="24"/>
        </w:rPr>
        <w:t>wa</w:t>
      </w:r>
      <w:r w:rsidR="009F4AA8">
        <w:rPr>
          <w:rFonts w:hint="eastAsia"/>
          <w:sz w:val="24"/>
        </w:rPr>
        <w:t xml:space="preserve">s useful to analyze the vocation </w:t>
      </w:r>
      <w:r w:rsidR="00F808C3">
        <w:rPr>
          <w:rFonts w:hint="eastAsia"/>
          <w:sz w:val="24"/>
        </w:rPr>
        <w:t xml:space="preserve">and major income sources </w:t>
      </w:r>
      <w:r w:rsidR="009F4AA8">
        <w:rPr>
          <w:rFonts w:hint="eastAsia"/>
          <w:sz w:val="24"/>
        </w:rPr>
        <w:t xml:space="preserve">of the </w:t>
      </w:r>
      <w:r w:rsidR="00F808C3">
        <w:rPr>
          <w:rFonts w:hint="eastAsia"/>
          <w:sz w:val="24"/>
        </w:rPr>
        <w:t>dis</w:t>
      </w:r>
      <w:r w:rsidR="009F4AA8">
        <w:rPr>
          <w:rFonts w:hint="eastAsia"/>
          <w:sz w:val="24"/>
        </w:rPr>
        <w:t xml:space="preserve">placed farmers. </w:t>
      </w:r>
      <w:r w:rsidR="00666F73">
        <w:rPr>
          <w:sz w:val="24"/>
        </w:rPr>
        <w:t>A</w:t>
      </w:r>
      <w:r w:rsidR="00666F73">
        <w:rPr>
          <w:rFonts w:hint="eastAsia"/>
          <w:sz w:val="24"/>
        </w:rPr>
        <w:t>s show</w:t>
      </w:r>
      <w:r w:rsidR="00965A3D">
        <w:rPr>
          <w:rFonts w:hint="eastAsia"/>
          <w:sz w:val="24"/>
        </w:rPr>
        <w:t>ed</w:t>
      </w:r>
      <w:r w:rsidR="00666F73">
        <w:rPr>
          <w:rFonts w:hint="eastAsia"/>
          <w:sz w:val="24"/>
        </w:rPr>
        <w:t xml:space="preserve"> </w:t>
      </w:r>
      <w:r w:rsidR="00965A3D">
        <w:rPr>
          <w:rFonts w:hint="eastAsia"/>
          <w:sz w:val="24"/>
        </w:rPr>
        <w:t xml:space="preserve">by </w:t>
      </w:r>
      <w:r w:rsidR="00666F73">
        <w:rPr>
          <w:rFonts w:hint="eastAsia"/>
          <w:sz w:val="24"/>
        </w:rPr>
        <w:t xml:space="preserve">Figure 5.1, </w:t>
      </w:r>
      <w:r w:rsidR="009F4AA8">
        <w:rPr>
          <w:rFonts w:hint="eastAsia"/>
          <w:sz w:val="24"/>
        </w:rPr>
        <w:t xml:space="preserve">16.5% </w:t>
      </w:r>
      <w:r w:rsidR="0075351D">
        <w:rPr>
          <w:rFonts w:hint="eastAsia"/>
          <w:sz w:val="24"/>
        </w:rPr>
        <w:t xml:space="preserve">farmers </w:t>
      </w:r>
      <w:r w:rsidR="009F4AA8">
        <w:rPr>
          <w:sz w:val="24"/>
        </w:rPr>
        <w:t>earn</w:t>
      </w:r>
      <w:r w:rsidR="00B83C9A">
        <w:rPr>
          <w:rFonts w:hint="eastAsia"/>
          <w:sz w:val="24"/>
        </w:rPr>
        <w:t>ed</w:t>
      </w:r>
      <w:r w:rsidR="009F4AA8">
        <w:rPr>
          <w:rFonts w:hint="eastAsia"/>
          <w:sz w:val="24"/>
        </w:rPr>
        <w:t xml:space="preserve"> monthly paid wage, 10.7% work</w:t>
      </w:r>
      <w:r w:rsidR="00B83C9A">
        <w:rPr>
          <w:rFonts w:hint="eastAsia"/>
          <w:sz w:val="24"/>
        </w:rPr>
        <w:t>ed</w:t>
      </w:r>
      <w:r w:rsidR="009F4AA8">
        <w:rPr>
          <w:rFonts w:hint="eastAsia"/>
          <w:sz w:val="24"/>
        </w:rPr>
        <w:t xml:space="preserve"> outside the Mianzhu City, </w:t>
      </w:r>
      <w:r w:rsidR="00666F73">
        <w:rPr>
          <w:rFonts w:hint="eastAsia"/>
          <w:sz w:val="24"/>
        </w:rPr>
        <w:t>26.4%</w:t>
      </w:r>
      <w:r w:rsidR="009F4AA8">
        <w:rPr>
          <w:rFonts w:hint="eastAsia"/>
          <w:sz w:val="24"/>
        </w:rPr>
        <w:t xml:space="preserve"> </w:t>
      </w:r>
      <w:r w:rsidR="009F4AA8">
        <w:rPr>
          <w:sz w:val="24"/>
        </w:rPr>
        <w:t>stay</w:t>
      </w:r>
      <w:r w:rsidR="00B83C9A">
        <w:rPr>
          <w:rFonts w:hint="eastAsia"/>
          <w:sz w:val="24"/>
        </w:rPr>
        <w:t>ed</w:t>
      </w:r>
      <w:r w:rsidR="009F4AA8">
        <w:rPr>
          <w:sz w:val="24"/>
        </w:rPr>
        <w:t xml:space="preserve"> at home and t</w:t>
      </w:r>
      <w:r w:rsidR="00B83C9A">
        <w:rPr>
          <w:rFonts w:hint="eastAsia"/>
          <w:sz w:val="24"/>
        </w:rPr>
        <w:t>ook</w:t>
      </w:r>
      <w:r w:rsidR="009F4AA8">
        <w:rPr>
          <w:sz w:val="24"/>
        </w:rPr>
        <w:t xml:space="preserve"> care of</w:t>
      </w:r>
      <w:r w:rsidR="009F4AA8">
        <w:rPr>
          <w:rFonts w:hint="eastAsia"/>
          <w:sz w:val="24"/>
        </w:rPr>
        <w:t xml:space="preserve"> the housework, 22.3% </w:t>
      </w:r>
      <w:r w:rsidR="00B83C9A">
        <w:rPr>
          <w:rFonts w:hint="eastAsia"/>
          <w:sz w:val="24"/>
        </w:rPr>
        <w:t>we</w:t>
      </w:r>
      <w:r w:rsidR="009F4AA8">
        <w:rPr>
          <w:sz w:val="24"/>
        </w:rPr>
        <w:t xml:space="preserve">re </w:t>
      </w:r>
      <w:r w:rsidR="009F4AA8">
        <w:rPr>
          <w:rFonts w:hint="eastAsia"/>
          <w:sz w:val="24"/>
        </w:rPr>
        <w:t xml:space="preserve">engaged in agricultural production, </w:t>
      </w:r>
      <w:r w:rsidR="00431655">
        <w:rPr>
          <w:sz w:val="24"/>
        </w:rPr>
        <w:t>and 13.2</w:t>
      </w:r>
      <w:r w:rsidR="009F4AA8">
        <w:rPr>
          <w:rFonts w:hint="eastAsia"/>
          <w:sz w:val="24"/>
        </w:rPr>
        <w:t xml:space="preserve">% </w:t>
      </w:r>
      <w:r w:rsidR="00431655">
        <w:rPr>
          <w:rFonts w:hint="eastAsia"/>
          <w:sz w:val="24"/>
        </w:rPr>
        <w:t xml:space="preserve">trainees </w:t>
      </w:r>
      <w:r w:rsidR="009F4AA8">
        <w:rPr>
          <w:sz w:val="24"/>
        </w:rPr>
        <w:lastRenderedPageBreak/>
        <w:t>manage</w:t>
      </w:r>
      <w:r w:rsidR="00B83C9A">
        <w:rPr>
          <w:rFonts w:hint="eastAsia"/>
          <w:sz w:val="24"/>
        </w:rPr>
        <w:t>d</w:t>
      </w:r>
      <w:r w:rsidR="009F4AA8">
        <w:rPr>
          <w:sz w:val="24"/>
        </w:rPr>
        <w:t xml:space="preserve"> their </w:t>
      </w:r>
      <w:r w:rsidR="009F4AA8">
        <w:rPr>
          <w:rFonts w:hint="eastAsia"/>
          <w:sz w:val="24"/>
        </w:rPr>
        <w:t>own business, while 10.7% g</w:t>
      </w:r>
      <w:r w:rsidR="00B83C9A">
        <w:rPr>
          <w:rFonts w:hint="eastAsia"/>
          <w:sz w:val="24"/>
        </w:rPr>
        <w:t>o</w:t>
      </w:r>
      <w:r w:rsidR="009F4AA8">
        <w:rPr>
          <w:rFonts w:hint="eastAsia"/>
          <w:sz w:val="24"/>
        </w:rPr>
        <w:t xml:space="preserve">t income from other sources. </w:t>
      </w:r>
    </w:p>
    <w:p w:rsidR="000E48EA" w:rsidRPr="0017575E" w:rsidRDefault="0017575E" w:rsidP="00F34344">
      <w:pPr>
        <w:snapToGrid w:val="0"/>
        <w:spacing w:beforeLines="50"/>
        <w:jc w:val="center"/>
        <w:rPr>
          <w:rFonts w:hint="eastAsia"/>
          <w:b/>
          <w:szCs w:val="21"/>
        </w:rPr>
      </w:pPr>
      <w:r w:rsidRPr="008A1057">
        <w:rPr>
          <w:b/>
          <w:szCs w:val="21"/>
        </w:rPr>
        <w:pict>
          <v:shape id="_x0000_i1038" type="#_x0000_t75" style="width:318.6pt;height:185.4pt">
            <v:imagedata r:id="rId20" o:title=""/>
          </v:shape>
        </w:pict>
      </w:r>
    </w:p>
    <w:p w:rsidR="000E48EA" w:rsidRDefault="00641830" w:rsidP="008A1057">
      <w:pPr>
        <w:snapToGrid w:val="0"/>
        <w:spacing w:afterLines="50"/>
        <w:jc w:val="center"/>
        <w:rPr>
          <w:rFonts w:hint="eastAsia"/>
          <w:b/>
          <w:szCs w:val="21"/>
        </w:rPr>
      </w:pPr>
      <w:r>
        <w:rPr>
          <w:rFonts w:hint="eastAsia"/>
          <w:b/>
          <w:szCs w:val="21"/>
        </w:rPr>
        <w:t>Figure5</w:t>
      </w:r>
      <w:r w:rsidRPr="00D41896">
        <w:rPr>
          <w:rFonts w:hint="eastAsia"/>
          <w:b/>
          <w:szCs w:val="21"/>
        </w:rPr>
        <w:t>.1</w:t>
      </w:r>
      <w:r>
        <w:rPr>
          <w:rFonts w:hint="eastAsia"/>
          <w:b/>
          <w:szCs w:val="21"/>
        </w:rPr>
        <w:t xml:space="preserve"> </w:t>
      </w:r>
      <w:r w:rsidR="00227954">
        <w:rPr>
          <w:rFonts w:hint="eastAsia"/>
          <w:b/>
          <w:szCs w:val="21"/>
        </w:rPr>
        <w:t>Component of the Surveyed Trainee</w:t>
      </w:r>
      <w:r w:rsidR="00227954">
        <w:rPr>
          <w:b/>
          <w:szCs w:val="21"/>
        </w:rPr>
        <w:t>’</w:t>
      </w:r>
      <w:r w:rsidR="00227954">
        <w:rPr>
          <w:rFonts w:hint="eastAsia"/>
          <w:b/>
          <w:szCs w:val="21"/>
        </w:rPr>
        <w:t xml:space="preserve">s </w:t>
      </w:r>
      <w:r w:rsidR="00B90E5F">
        <w:rPr>
          <w:rFonts w:hint="eastAsia"/>
          <w:b/>
          <w:szCs w:val="21"/>
        </w:rPr>
        <w:t>J</w:t>
      </w:r>
      <w:r w:rsidR="007143A3">
        <w:rPr>
          <w:b/>
          <w:szCs w:val="21"/>
        </w:rPr>
        <w:t xml:space="preserve">ob </w:t>
      </w:r>
      <w:r w:rsidR="00B90E5F">
        <w:rPr>
          <w:rFonts w:hint="eastAsia"/>
          <w:b/>
          <w:szCs w:val="21"/>
        </w:rPr>
        <w:t>A</w:t>
      </w:r>
      <w:r w:rsidR="007143A3">
        <w:rPr>
          <w:b/>
          <w:szCs w:val="21"/>
        </w:rPr>
        <w:t>llocation</w:t>
      </w:r>
    </w:p>
    <w:p w:rsidR="00350C6E" w:rsidRPr="00350C6E" w:rsidRDefault="00350C6E" w:rsidP="00B83C9A">
      <w:pPr>
        <w:spacing w:beforeLines="50" w:afterLines="50" w:line="360" w:lineRule="auto"/>
        <w:rPr>
          <w:rFonts w:hint="eastAsia"/>
          <w:b/>
          <w:szCs w:val="21"/>
        </w:rPr>
      </w:pPr>
      <w:r>
        <w:rPr>
          <w:sz w:val="24"/>
        </w:rPr>
        <w:t>A</w:t>
      </w:r>
      <w:r>
        <w:rPr>
          <w:rFonts w:hint="eastAsia"/>
          <w:sz w:val="24"/>
        </w:rPr>
        <w:t>fter the earthquake, most of the relocated and disabled farmers lacked needed skill for their livelihood recovery, so the skill training delivered by IFRC and ILO was timely and necessar</w:t>
      </w:r>
      <w:r w:rsidR="00B83C9A">
        <w:rPr>
          <w:rFonts w:hint="eastAsia"/>
          <w:sz w:val="24"/>
        </w:rPr>
        <w:t>y</w:t>
      </w:r>
      <w:r>
        <w:rPr>
          <w:rFonts w:hint="eastAsia"/>
          <w:sz w:val="24"/>
        </w:rPr>
        <w:t xml:space="preserve">. </w:t>
      </w:r>
      <w:r>
        <w:rPr>
          <w:sz w:val="24"/>
        </w:rPr>
        <w:t>S</w:t>
      </w:r>
      <w:r>
        <w:rPr>
          <w:rFonts w:hint="eastAsia"/>
          <w:sz w:val="24"/>
        </w:rPr>
        <w:t xml:space="preserve">tatistics </w:t>
      </w:r>
      <w:r>
        <w:rPr>
          <w:sz w:val="24"/>
        </w:rPr>
        <w:t>demonstrate</w:t>
      </w:r>
      <w:r w:rsidR="00B83C9A">
        <w:rPr>
          <w:rFonts w:hint="eastAsia"/>
          <w:sz w:val="24"/>
        </w:rPr>
        <w:t>s</w:t>
      </w:r>
      <w:r>
        <w:rPr>
          <w:rFonts w:hint="eastAsia"/>
          <w:sz w:val="24"/>
        </w:rPr>
        <w:t xml:space="preserve"> only 15 households </w:t>
      </w:r>
      <w:r>
        <w:rPr>
          <w:sz w:val="24"/>
        </w:rPr>
        <w:t>accounting</w:t>
      </w:r>
      <w:r>
        <w:rPr>
          <w:rFonts w:hint="eastAsia"/>
          <w:sz w:val="24"/>
        </w:rPr>
        <w:t xml:space="preserve"> for 12.4% said</w:t>
      </w:r>
      <w:r>
        <w:rPr>
          <w:sz w:val="24"/>
        </w:rPr>
        <w:t xml:space="preserve"> that</w:t>
      </w:r>
      <w:r>
        <w:rPr>
          <w:rFonts w:hint="eastAsia"/>
          <w:sz w:val="24"/>
        </w:rPr>
        <w:t xml:space="preserve"> they had ever received the skill training. Except </w:t>
      </w:r>
      <w:r>
        <w:rPr>
          <w:sz w:val="24"/>
        </w:rPr>
        <w:t>for</w:t>
      </w:r>
      <w:r>
        <w:rPr>
          <w:rFonts w:hint="eastAsia"/>
          <w:sz w:val="24"/>
        </w:rPr>
        <w:t xml:space="preserve"> the skills related to agriculture, </w:t>
      </w:r>
      <w:r w:rsidR="00135FD6" w:rsidRPr="00135FD6">
        <w:rPr>
          <w:rFonts w:hint="eastAsia"/>
          <w:sz w:val="24"/>
        </w:rPr>
        <w:t>87</w:t>
      </w:r>
      <w:r w:rsidRPr="00135FD6">
        <w:rPr>
          <w:rFonts w:hint="eastAsia"/>
          <w:sz w:val="24"/>
        </w:rPr>
        <w:t>.6%</w:t>
      </w:r>
      <w:r>
        <w:rPr>
          <w:rFonts w:hint="eastAsia"/>
          <w:sz w:val="24"/>
        </w:rPr>
        <w:t xml:space="preserve"> of the surveyed trainees did not have any special skills for their livelihood after earth</w:t>
      </w:r>
      <w:r w:rsidR="0001145C">
        <w:rPr>
          <w:rFonts w:hint="eastAsia"/>
          <w:sz w:val="24"/>
        </w:rPr>
        <w:t xml:space="preserve">quake. Meanwhile, all of the </w:t>
      </w:r>
      <w:r w:rsidR="0075351D">
        <w:rPr>
          <w:rFonts w:hint="eastAsia"/>
          <w:sz w:val="24"/>
        </w:rPr>
        <w:t xml:space="preserve">120 </w:t>
      </w:r>
      <w:r>
        <w:rPr>
          <w:rFonts w:hint="eastAsia"/>
          <w:sz w:val="24"/>
        </w:rPr>
        <w:t xml:space="preserve">surveyed beneficiaries have willingness to receive the skill/business training. Among them, only 15 out of the sampling households were junior or </w:t>
      </w:r>
      <w:r w:rsidR="0075351D">
        <w:rPr>
          <w:rFonts w:hint="eastAsia"/>
          <w:sz w:val="24"/>
        </w:rPr>
        <w:t xml:space="preserve">senior </w:t>
      </w:r>
      <w:r>
        <w:rPr>
          <w:rFonts w:hint="eastAsia"/>
          <w:sz w:val="24"/>
        </w:rPr>
        <w:t xml:space="preserve">certified technicians before training. </w:t>
      </w:r>
    </w:p>
    <w:p w:rsidR="00431655" w:rsidRPr="00350C6E" w:rsidRDefault="009C1EDD" w:rsidP="00067AD7">
      <w:pPr>
        <w:numPr>
          <w:ilvl w:val="2"/>
          <w:numId w:val="1"/>
          <w:numberingChange w:id="61" w:author="蒋远胜" w:date="2011-05-22T16:09:00Z" w:original="%1:5:0:.%2:1:0:.%3:2:0:"/>
        </w:numPr>
        <w:spacing w:beforeLines="50" w:afterLines="50" w:line="360" w:lineRule="auto"/>
        <w:outlineLvl w:val="2"/>
        <w:rPr>
          <w:rFonts w:hint="eastAsia"/>
          <w:b/>
          <w:i/>
          <w:sz w:val="24"/>
        </w:rPr>
      </w:pPr>
      <w:bookmarkStart w:id="62" w:name="_Toc292100709"/>
      <w:r w:rsidRPr="00350C6E">
        <w:rPr>
          <w:rFonts w:hint="eastAsia"/>
          <w:b/>
          <w:i/>
          <w:sz w:val="24"/>
        </w:rPr>
        <w:t>Female trainees in training</w:t>
      </w:r>
      <w:bookmarkEnd w:id="62"/>
    </w:p>
    <w:p w:rsidR="00E46BD3" w:rsidRDefault="00F91F10" w:rsidP="00067AD7">
      <w:pPr>
        <w:spacing w:beforeLines="50" w:afterLines="50" w:line="360" w:lineRule="auto"/>
        <w:rPr>
          <w:sz w:val="24"/>
        </w:rPr>
      </w:pPr>
      <w:r>
        <w:rPr>
          <w:rFonts w:hint="eastAsia"/>
          <w:sz w:val="24"/>
        </w:rPr>
        <w:t>Female trainees</w:t>
      </w:r>
      <w:r>
        <w:rPr>
          <w:sz w:val="24"/>
        </w:rPr>
        <w:t>’</w:t>
      </w:r>
      <w:r>
        <w:rPr>
          <w:rFonts w:hint="eastAsia"/>
          <w:sz w:val="24"/>
        </w:rPr>
        <w:t xml:space="preserve"> </w:t>
      </w:r>
      <w:r w:rsidR="00A45FE1">
        <w:rPr>
          <w:rFonts w:hint="eastAsia"/>
          <w:sz w:val="24"/>
        </w:rPr>
        <w:t xml:space="preserve">needs </w:t>
      </w:r>
      <w:r>
        <w:rPr>
          <w:rFonts w:hint="eastAsia"/>
          <w:sz w:val="24"/>
        </w:rPr>
        <w:t>for training skills w</w:t>
      </w:r>
      <w:r w:rsidR="005D6A34">
        <w:rPr>
          <w:rFonts w:hint="eastAsia"/>
          <w:sz w:val="24"/>
        </w:rPr>
        <w:t>ere</w:t>
      </w:r>
      <w:r>
        <w:rPr>
          <w:rFonts w:hint="eastAsia"/>
          <w:sz w:val="24"/>
        </w:rPr>
        <w:t xml:space="preserve"> fully considered by the IFRC and ILO</w:t>
      </w:r>
      <w:r w:rsidR="00A45FE1">
        <w:rPr>
          <w:rFonts w:hint="eastAsia"/>
          <w:sz w:val="24"/>
        </w:rPr>
        <w:t xml:space="preserve"> in the stage of project design</w:t>
      </w:r>
      <w:r>
        <w:rPr>
          <w:rFonts w:hint="eastAsia"/>
          <w:sz w:val="24"/>
        </w:rPr>
        <w:t xml:space="preserve">. </w:t>
      </w:r>
      <w:r w:rsidR="009C1EDD">
        <w:rPr>
          <w:sz w:val="24"/>
        </w:rPr>
        <w:t>S</w:t>
      </w:r>
      <w:r w:rsidR="009C1EDD">
        <w:rPr>
          <w:rFonts w:hint="eastAsia"/>
          <w:sz w:val="24"/>
        </w:rPr>
        <w:t xml:space="preserve">tatistics </w:t>
      </w:r>
      <w:r w:rsidR="009C1EDD">
        <w:rPr>
          <w:sz w:val="24"/>
        </w:rPr>
        <w:t>demonstrate</w:t>
      </w:r>
      <w:r w:rsidR="00AF14C5">
        <w:rPr>
          <w:rFonts w:hint="eastAsia"/>
          <w:sz w:val="24"/>
        </w:rPr>
        <w:t>s there wa</w:t>
      </w:r>
      <w:r w:rsidR="009C1EDD">
        <w:rPr>
          <w:rFonts w:hint="eastAsia"/>
          <w:sz w:val="24"/>
        </w:rPr>
        <w:t>s no discrimination</w:t>
      </w:r>
      <w:r w:rsidR="007B2B4F">
        <w:rPr>
          <w:rFonts w:hint="eastAsia"/>
          <w:sz w:val="24"/>
        </w:rPr>
        <w:t xml:space="preserve"> </w:t>
      </w:r>
      <w:r>
        <w:rPr>
          <w:rFonts w:hint="eastAsia"/>
          <w:sz w:val="24"/>
        </w:rPr>
        <w:t>against female farmers</w:t>
      </w:r>
      <w:r w:rsidR="00CD4117">
        <w:rPr>
          <w:rFonts w:hint="eastAsia"/>
          <w:sz w:val="24"/>
        </w:rPr>
        <w:t xml:space="preserve"> during </w:t>
      </w:r>
      <w:r w:rsidR="00CD4117">
        <w:rPr>
          <w:sz w:val="24"/>
        </w:rPr>
        <w:t>either the beneficiary selection or</w:t>
      </w:r>
      <w:r w:rsidR="00CD4117">
        <w:rPr>
          <w:rFonts w:hint="eastAsia"/>
          <w:sz w:val="24"/>
        </w:rPr>
        <w:t xml:space="preserve"> the training course </w:t>
      </w:r>
      <w:r w:rsidR="00CD4117">
        <w:rPr>
          <w:sz w:val="24"/>
        </w:rPr>
        <w:t xml:space="preserve">process. </w:t>
      </w:r>
      <w:r w:rsidR="000701E9">
        <w:rPr>
          <w:sz w:val="24"/>
        </w:rPr>
        <w:t>As can be seen in the Figure</w:t>
      </w:r>
      <w:r w:rsidR="00A45FE1">
        <w:rPr>
          <w:rFonts w:hint="eastAsia"/>
          <w:sz w:val="24"/>
        </w:rPr>
        <w:t xml:space="preserve"> </w:t>
      </w:r>
      <w:r w:rsidR="000701E9">
        <w:rPr>
          <w:sz w:val="24"/>
        </w:rPr>
        <w:t>5.2</w:t>
      </w:r>
      <w:r w:rsidR="00A45FE1">
        <w:rPr>
          <w:rFonts w:hint="eastAsia"/>
          <w:sz w:val="24"/>
        </w:rPr>
        <w:t>,</w:t>
      </w:r>
      <w:r w:rsidR="000701E9">
        <w:rPr>
          <w:sz w:val="24"/>
        </w:rPr>
        <w:t xml:space="preserve"> o</w:t>
      </w:r>
      <w:r>
        <w:rPr>
          <w:rFonts w:hint="eastAsia"/>
          <w:sz w:val="24"/>
        </w:rPr>
        <w:t xml:space="preserve">f </w:t>
      </w:r>
      <w:r w:rsidR="00AF14C5">
        <w:rPr>
          <w:rFonts w:hint="eastAsia"/>
          <w:sz w:val="24"/>
        </w:rPr>
        <w:t xml:space="preserve">the whole surveyed trainees, </w:t>
      </w:r>
      <w:r w:rsidR="00AF14C5">
        <w:rPr>
          <w:sz w:val="24"/>
        </w:rPr>
        <w:t>females</w:t>
      </w:r>
      <w:r w:rsidR="00AF14C5">
        <w:rPr>
          <w:rFonts w:hint="eastAsia"/>
          <w:sz w:val="24"/>
        </w:rPr>
        <w:t xml:space="preserve"> account</w:t>
      </w:r>
      <w:r w:rsidR="002978E9">
        <w:rPr>
          <w:rFonts w:hint="eastAsia"/>
          <w:sz w:val="24"/>
        </w:rPr>
        <w:t>ed</w:t>
      </w:r>
      <w:r w:rsidR="00AF14C5">
        <w:rPr>
          <w:rFonts w:hint="eastAsia"/>
          <w:sz w:val="24"/>
        </w:rPr>
        <w:t xml:space="preserve"> for 69.4%. </w:t>
      </w:r>
      <w:r>
        <w:rPr>
          <w:rFonts w:hint="eastAsia"/>
          <w:sz w:val="24"/>
        </w:rPr>
        <w:t>The female farmers were confident for their capa</w:t>
      </w:r>
      <w:r w:rsidR="00E9128D">
        <w:rPr>
          <w:rFonts w:hint="eastAsia"/>
          <w:sz w:val="24"/>
        </w:rPr>
        <w:t>bility</w:t>
      </w:r>
      <w:r>
        <w:rPr>
          <w:rFonts w:hint="eastAsia"/>
          <w:sz w:val="24"/>
        </w:rPr>
        <w:t xml:space="preserve"> to master the skills. </w:t>
      </w:r>
      <w:r w:rsidR="00EA4C71">
        <w:rPr>
          <w:sz w:val="24"/>
        </w:rPr>
        <w:t>S</w:t>
      </w:r>
      <w:r w:rsidR="00EA4C71">
        <w:rPr>
          <w:rFonts w:hint="eastAsia"/>
          <w:sz w:val="24"/>
        </w:rPr>
        <w:t xml:space="preserve">tatistics shows </w:t>
      </w:r>
      <w:r>
        <w:rPr>
          <w:rFonts w:hint="eastAsia"/>
          <w:sz w:val="24"/>
        </w:rPr>
        <w:t>86.9</w:t>
      </w:r>
      <w:r w:rsidR="00D41896">
        <w:rPr>
          <w:rFonts w:hint="eastAsia"/>
          <w:sz w:val="24"/>
        </w:rPr>
        <w:t>%</w:t>
      </w:r>
      <w:r w:rsidR="00E56EAE">
        <w:rPr>
          <w:sz w:val="24"/>
        </w:rPr>
        <w:t xml:space="preserve"> </w:t>
      </w:r>
      <w:r w:rsidR="00A45FE1">
        <w:rPr>
          <w:rFonts w:hint="eastAsia"/>
          <w:sz w:val="24"/>
        </w:rPr>
        <w:t>of the 84 female trainees</w:t>
      </w:r>
      <w:r w:rsidR="002D12DD">
        <w:rPr>
          <w:rFonts w:hint="eastAsia"/>
          <w:sz w:val="24"/>
        </w:rPr>
        <w:t xml:space="preserve"> </w:t>
      </w:r>
      <w:r w:rsidR="007F50C6">
        <w:rPr>
          <w:rFonts w:hint="eastAsia"/>
          <w:sz w:val="24"/>
        </w:rPr>
        <w:t xml:space="preserve">thought </w:t>
      </w:r>
      <w:r w:rsidR="002D12DD">
        <w:rPr>
          <w:rFonts w:hint="eastAsia"/>
          <w:sz w:val="24"/>
        </w:rPr>
        <w:t xml:space="preserve">it </w:t>
      </w:r>
      <w:r w:rsidR="00E9128D">
        <w:rPr>
          <w:rFonts w:hint="eastAsia"/>
          <w:sz w:val="24"/>
        </w:rPr>
        <w:t>wa</w:t>
      </w:r>
      <w:r w:rsidR="002D12DD">
        <w:rPr>
          <w:rFonts w:hint="eastAsia"/>
          <w:sz w:val="24"/>
        </w:rPr>
        <w:t xml:space="preserve">s not difficult to master </w:t>
      </w:r>
      <w:r w:rsidR="007B2B4F">
        <w:rPr>
          <w:rFonts w:hint="eastAsia"/>
          <w:sz w:val="24"/>
        </w:rPr>
        <w:t xml:space="preserve">the </w:t>
      </w:r>
      <w:r w:rsidR="002978E9">
        <w:rPr>
          <w:rFonts w:hint="eastAsia"/>
          <w:sz w:val="24"/>
        </w:rPr>
        <w:t>training skills</w:t>
      </w:r>
      <w:r w:rsidR="007B2B4F">
        <w:rPr>
          <w:rFonts w:hint="eastAsia"/>
          <w:sz w:val="24"/>
        </w:rPr>
        <w:t>.</w:t>
      </w:r>
    </w:p>
    <w:p w:rsidR="00FC075D" w:rsidRPr="00FC075D" w:rsidRDefault="00FC075D" w:rsidP="00FC075D">
      <w:pPr>
        <w:snapToGrid w:val="0"/>
        <w:jc w:val="center"/>
        <w:rPr>
          <w:rFonts w:hint="eastAsia"/>
          <w:b/>
          <w:szCs w:val="21"/>
        </w:rPr>
      </w:pPr>
      <w:r w:rsidRPr="00FC075D">
        <w:rPr>
          <w:b/>
          <w:szCs w:val="21"/>
        </w:rPr>
        <w:lastRenderedPageBreak/>
        <w:pict>
          <v:shape id="_x0000_i1039" type="#_x0000_t75" style="width:293.4pt;height:178.2pt">
            <v:imagedata r:id="rId21" o:title=""/>
          </v:shape>
        </w:pict>
      </w:r>
    </w:p>
    <w:p w:rsidR="00FC075D" w:rsidRPr="00FC075D" w:rsidRDefault="00FC075D" w:rsidP="00FC075D">
      <w:pPr>
        <w:snapToGrid w:val="0"/>
        <w:jc w:val="center"/>
        <w:rPr>
          <w:b/>
          <w:szCs w:val="21"/>
        </w:rPr>
      </w:pPr>
      <w:r w:rsidRPr="00FC075D">
        <w:rPr>
          <w:rFonts w:hint="eastAsia"/>
          <w:b/>
          <w:szCs w:val="21"/>
        </w:rPr>
        <w:t>Figure</w:t>
      </w:r>
      <w:r>
        <w:rPr>
          <w:b/>
          <w:szCs w:val="21"/>
        </w:rPr>
        <w:t>5.2</w:t>
      </w:r>
      <w:r w:rsidRPr="00FC075D">
        <w:rPr>
          <w:rFonts w:hint="eastAsia"/>
          <w:b/>
          <w:szCs w:val="21"/>
        </w:rPr>
        <w:t xml:space="preserve"> Percentage of female and male trainees</w:t>
      </w:r>
    </w:p>
    <w:p w:rsidR="009970D5" w:rsidRDefault="00AE47DA" w:rsidP="00067AD7">
      <w:pPr>
        <w:numPr>
          <w:ilvl w:val="2"/>
          <w:numId w:val="1"/>
          <w:numberingChange w:id="63" w:author="蒋远胜" w:date="2011-05-22T16:09:00Z" w:original="%1:5:0:.%2:1:0:.%3:3:0:"/>
        </w:numPr>
        <w:spacing w:beforeLines="50" w:afterLines="50" w:line="360" w:lineRule="auto"/>
        <w:outlineLvl w:val="2"/>
        <w:rPr>
          <w:rFonts w:hint="eastAsia"/>
          <w:b/>
          <w:i/>
          <w:sz w:val="24"/>
        </w:rPr>
      </w:pPr>
      <w:bookmarkStart w:id="64" w:name="_Toc292100710"/>
      <w:r>
        <w:rPr>
          <w:rFonts w:hint="eastAsia"/>
          <w:b/>
          <w:i/>
          <w:sz w:val="24"/>
        </w:rPr>
        <w:t>P</w:t>
      </w:r>
      <w:r w:rsidR="009970D5">
        <w:rPr>
          <w:rFonts w:hint="eastAsia"/>
          <w:b/>
          <w:i/>
          <w:sz w:val="24"/>
        </w:rPr>
        <w:t>roject implementation</w:t>
      </w:r>
      <w:r w:rsidR="00EA2974">
        <w:rPr>
          <w:rFonts w:hint="eastAsia"/>
          <w:b/>
          <w:i/>
          <w:sz w:val="24"/>
        </w:rPr>
        <w:t xml:space="preserve"> description</w:t>
      </w:r>
      <w:bookmarkEnd w:id="64"/>
    </w:p>
    <w:p w:rsidR="00AC0D9A" w:rsidRDefault="00EA5F22" w:rsidP="00067AD7">
      <w:pPr>
        <w:spacing w:beforeLines="50" w:afterLines="50" w:line="360" w:lineRule="auto"/>
        <w:rPr>
          <w:rFonts w:hint="eastAsia"/>
          <w:sz w:val="24"/>
        </w:rPr>
      </w:pPr>
      <w:r>
        <w:rPr>
          <w:rFonts w:hint="eastAsia"/>
          <w:sz w:val="24"/>
        </w:rPr>
        <w:t xml:space="preserve">The </w:t>
      </w:r>
      <w:r w:rsidR="00033BBB">
        <w:rPr>
          <w:rFonts w:hint="eastAsia"/>
          <w:sz w:val="24"/>
        </w:rPr>
        <w:t>investigation</w:t>
      </w:r>
      <w:r>
        <w:rPr>
          <w:rFonts w:hint="eastAsia"/>
          <w:sz w:val="24"/>
        </w:rPr>
        <w:t xml:space="preserve"> demonstrates that</w:t>
      </w:r>
      <w:r w:rsidR="00EF4D34">
        <w:rPr>
          <w:rFonts w:hint="eastAsia"/>
          <w:sz w:val="24"/>
        </w:rPr>
        <w:t xml:space="preserve"> the </w:t>
      </w:r>
      <w:r w:rsidR="00F737CB">
        <w:rPr>
          <w:rFonts w:hint="eastAsia"/>
          <w:sz w:val="24"/>
        </w:rPr>
        <w:t xml:space="preserve">selection of the </w:t>
      </w:r>
      <w:r w:rsidR="006103C4">
        <w:rPr>
          <w:sz w:val="24"/>
        </w:rPr>
        <w:t>beneficiaries</w:t>
      </w:r>
      <w:r w:rsidR="00F737CB">
        <w:rPr>
          <w:rFonts w:hint="eastAsia"/>
          <w:sz w:val="24"/>
        </w:rPr>
        <w:t xml:space="preserve"> </w:t>
      </w:r>
      <w:r w:rsidR="00A22D2F">
        <w:rPr>
          <w:rFonts w:hint="eastAsia"/>
          <w:sz w:val="24"/>
        </w:rPr>
        <w:t>ha</w:t>
      </w:r>
      <w:r w:rsidR="00EA2974">
        <w:rPr>
          <w:rFonts w:hint="eastAsia"/>
          <w:sz w:val="24"/>
        </w:rPr>
        <w:t>d</w:t>
      </w:r>
      <w:r w:rsidR="00A22D2F">
        <w:rPr>
          <w:rFonts w:hint="eastAsia"/>
          <w:sz w:val="24"/>
        </w:rPr>
        <w:t xml:space="preserve"> strictly </w:t>
      </w:r>
      <w:r w:rsidR="00F737CB">
        <w:rPr>
          <w:rFonts w:hint="eastAsia"/>
          <w:sz w:val="24"/>
        </w:rPr>
        <w:t>followed th</w:t>
      </w:r>
      <w:r>
        <w:rPr>
          <w:rFonts w:hint="eastAsia"/>
          <w:sz w:val="24"/>
        </w:rPr>
        <w:t>e two</w:t>
      </w:r>
      <w:r w:rsidR="00F737CB">
        <w:rPr>
          <w:rFonts w:hint="eastAsia"/>
          <w:sz w:val="24"/>
        </w:rPr>
        <w:t xml:space="preserve"> </w:t>
      </w:r>
      <w:r>
        <w:rPr>
          <w:rFonts w:hint="eastAsia"/>
          <w:sz w:val="24"/>
        </w:rPr>
        <w:t>criteria</w:t>
      </w:r>
      <w:r w:rsidR="00733AD6">
        <w:rPr>
          <w:rFonts w:hint="eastAsia"/>
          <w:sz w:val="24"/>
        </w:rPr>
        <w:t>.</w:t>
      </w:r>
      <w:r w:rsidR="00662625">
        <w:rPr>
          <w:rFonts w:hint="eastAsia"/>
          <w:sz w:val="24"/>
        </w:rPr>
        <w:t xml:space="preserve"> </w:t>
      </w:r>
      <w:r w:rsidR="00A164A8">
        <w:rPr>
          <w:rFonts w:hint="eastAsia"/>
          <w:sz w:val="24"/>
        </w:rPr>
        <w:t xml:space="preserve">As far as the publicity and promotion of </w:t>
      </w:r>
      <w:r w:rsidR="00D363F1">
        <w:rPr>
          <w:rFonts w:hint="eastAsia"/>
          <w:sz w:val="24"/>
        </w:rPr>
        <w:t>the program</w:t>
      </w:r>
      <w:r w:rsidR="00A164A8">
        <w:rPr>
          <w:rFonts w:hint="eastAsia"/>
          <w:sz w:val="24"/>
        </w:rPr>
        <w:t xml:space="preserve"> </w:t>
      </w:r>
      <w:r w:rsidR="002C1F6B">
        <w:rPr>
          <w:rFonts w:hint="eastAsia"/>
          <w:sz w:val="24"/>
        </w:rPr>
        <w:t>wer</w:t>
      </w:r>
      <w:r w:rsidR="00A164A8">
        <w:rPr>
          <w:rFonts w:hint="eastAsia"/>
          <w:sz w:val="24"/>
        </w:rPr>
        <w:t>e concerned</w:t>
      </w:r>
      <w:r w:rsidR="00D363F1">
        <w:rPr>
          <w:rFonts w:hint="eastAsia"/>
          <w:sz w:val="24"/>
        </w:rPr>
        <w:t>, 73.6%</w:t>
      </w:r>
      <w:r w:rsidR="00A164A8">
        <w:rPr>
          <w:rFonts w:hint="eastAsia"/>
          <w:sz w:val="24"/>
        </w:rPr>
        <w:t xml:space="preserve"> sampling households responded that they became</w:t>
      </w:r>
      <w:r w:rsidR="00D363F1">
        <w:rPr>
          <w:rFonts w:hint="eastAsia"/>
          <w:sz w:val="24"/>
        </w:rPr>
        <w:t xml:space="preserve"> </w:t>
      </w:r>
      <w:r w:rsidR="006103C4">
        <w:rPr>
          <w:sz w:val="24"/>
        </w:rPr>
        <w:t xml:space="preserve">informed </w:t>
      </w:r>
      <w:r w:rsidR="00A164A8">
        <w:rPr>
          <w:rFonts w:hint="eastAsia"/>
          <w:sz w:val="24"/>
        </w:rPr>
        <w:t xml:space="preserve">about the project </w:t>
      </w:r>
      <w:r w:rsidR="006103C4">
        <w:rPr>
          <w:sz w:val="24"/>
        </w:rPr>
        <w:t xml:space="preserve">by the </w:t>
      </w:r>
      <w:r w:rsidR="00D363F1">
        <w:rPr>
          <w:rFonts w:hint="eastAsia"/>
          <w:sz w:val="24"/>
        </w:rPr>
        <w:t xml:space="preserve">village </w:t>
      </w:r>
      <w:r w:rsidR="00A164A8">
        <w:rPr>
          <w:rFonts w:hint="eastAsia"/>
          <w:sz w:val="24"/>
        </w:rPr>
        <w:t xml:space="preserve">leaders, </w:t>
      </w:r>
      <w:r w:rsidR="006103C4">
        <w:rPr>
          <w:sz w:val="24"/>
        </w:rPr>
        <w:t>followed by</w:t>
      </w:r>
      <w:r w:rsidR="00D363F1">
        <w:rPr>
          <w:rFonts w:hint="eastAsia"/>
          <w:sz w:val="24"/>
        </w:rPr>
        <w:t xml:space="preserve"> the project officers and staff (18.2%). </w:t>
      </w:r>
      <w:r w:rsidR="006848A9">
        <w:rPr>
          <w:sz w:val="24"/>
        </w:rPr>
        <w:t>M</w:t>
      </w:r>
      <w:r w:rsidR="006848A9">
        <w:rPr>
          <w:rFonts w:hint="eastAsia"/>
          <w:sz w:val="24"/>
        </w:rPr>
        <w:t>ore tha</w:t>
      </w:r>
      <w:r w:rsidR="00391375">
        <w:rPr>
          <w:rFonts w:hint="eastAsia"/>
          <w:sz w:val="24"/>
        </w:rPr>
        <w:t>n 90% trainees receiv</w:t>
      </w:r>
      <w:r w:rsidR="006848A9">
        <w:rPr>
          <w:rFonts w:hint="eastAsia"/>
          <w:sz w:val="24"/>
        </w:rPr>
        <w:t xml:space="preserve">ed the relevant </w:t>
      </w:r>
      <w:r w:rsidR="00474E1C">
        <w:rPr>
          <w:rFonts w:hint="eastAsia"/>
          <w:sz w:val="24"/>
        </w:rPr>
        <w:t xml:space="preserve">reading materials and skill training textbooks. </w:t>
      </w:r>
      <w:r w:rsidR="0049031B">
        <w:rPr>
          <w:sz w:val="24"/>
        </w:rPr>
        <w:t>F</w:t>
      </w:r>
      <w:r w:rsidR="0049031B">
        <w:rPr>
          <w:rFonts w:hint="eastAsia"/>
          <w:sz w:val="24"/>
        </w:rPr>
        <w:t>or all the surveyed trainees,</w:t>
      </w:r>
      <w:r w:rsidR="0034534B">
        <w:rPr>
          <w:rFonts w:hint="eastAsia"/>
          <w:sz w:val="24"/>
        </w:rPr>
        <w:t xml:space="preserve"> </w:t>
      </w:r>
      <w:r w:rsidR="00AC0D9A">
        <w:rPr>
          <w:rFonts w:hint="eastAsia"/>
          <w:sz w:val="24"/>
        </w:rPr>
        <w:t xml:space="preserve">28 farmers </w:t>
      </w:r>
      <w:r w:rsidR="00D216BB">
        <w:rPr>
          <w:rFonts w:hint="eastAsia"/>
          <w:sz w:val="24"/>
        </w:rPr>
        <w:t xml:space="preserve">received the </w:t>
      </w:r>
      <w:r w:rsidR="00FC4F2B">
        <w:rPr>
          <w:rFonts w:hint="eastAsia"/>
          <w:sz w:val="24"/>
        </w:rPr>
        <w:t>training of Starting and Improving Your Business (</w:t>
      </w:r>
      <w:r w:rsidR="00D216BB">
        <w:rPr>
          <w:rFonts w:hint="eastAsia"/>
          <w:sz w:val="24"/>
        </w:rPr>
        <w:t>SIYB</w:t>
      </w:r>
      <w:r w:rsidR="00FC4F2B">
        <w:rPr>
          <w:rFonts w:hint="eastAsia"/>
          <w:sz w:val="24"/>
        </w:rPr>
        <w:t>)</w:t>
      </w:r>
      <w:r w:rsidR="00D216BB">
        <w:rPr>
          <w:rFonts w:hint="eastAsia"/>
          <w:sz w:val="24"/>
        </w:rPr>
        <w:t xml:space="preserve">, while </w:t>
      </w:r>
      <w:r w:rsidR="00AC0D9A">
        <w:rPr>
          <w:rFonts w:hint="eastAsia"/>
          <w:sz w:val="24"/>
        </w:rPr>
        <w:t>9</w:t>
      </w:r>
      <w:r w:rsidR="00D216BB">
        <w:rPr>
          <w:rFonts w:hint="eastAsia"/>
          <w:sz w:val="24"/>
        </w:rPr>
        <w:t xml:space="preserve"> </w:t>
      </w:r>
      <w:r w:rsidR="00AC0D9A">
        <w:rPr>
          <w:rFonts w:hint="eastAsia"/>
          <w:sz w:val="24"/>
        </w:rPr>
        <w:t xml:space="preserve">farmers </w:t>
      </w:r>
      <w:r w:rsidR="0049031B">
        <w:rPr>
          <w:rFonts w:hint="eastAsia"/>
          <w:sz w:val="24"/>
        </w:rPr>
        <w:t xml:space="preserve">began to </w:t>
      </w:r>
      <w:r w:rsidR="0049031B">
        <w:rPr>
          <w:sz w:val="24"/>
        </w:rPr>
        <w:t>initiat</w:t>
      </w:r>
      <w:r w:rsidR="0049031B">
        <w:rPr>
          <w:rFonts w:hint="eastAsia"/>
          <w:sz w:val="24"/>
        </w:rPr>
        <w:t>e</w:t>
      </w:r>
      <w:r w:rsidR="00D216BB">
        <w:rPr>
          <w:rFonts w:hint="eastAsia"/>
          <w:sz w:val="24"/>
        </w:rPr>
        <w:t xml:space="preserve"> </w:t>
      </w:r>
      <w:r w:rsidR="0049031B">
        <w:rPr>
          <w:rFonts w:hint="eastAsia"/>
          <w:sz w:val="24"/>
        </w:rPr>
        <w:t>their own business after</w:t>
      </w:r>
      <w:r w:rsidR="00D216BB">
        <w:rPr>
          <w:rFonts w:hint="eastAsia"/>
          <w:sz w:val="24"/>
        </w:rPr>
        <w:t xml:space="preserve"> training</w:t>
      </w:r>
      <w:r w:rsidR="000F0CB7">
        <w:rPr>
          <w:rFonts w:hint="eastAsia"/>
          <w:sz w:val="24"/>
        </w:rPr>
        <w:t xml:space="preserve"> through </w:t>
      </w:r>
      <w:r w:rsidR="002D12DD">
        <w:rPr>
          <w:rFonts w:hint="eastAsia"/>
          <w:sz w:val="24"/>
        </w:rPr>
        <w:t xml:space="preserve">a variety </w:t>
      </w:r>
      <w:r w:rsidR="000F0CB7">
        <w:rPr>
          <w:rFonts w:hint="eastAsia"/>
          <w:sz w:val="24"/>
        </w:rPr>
        <w:t xml:space="preserve">of approaches like </w:t>
      </w:r>
      <w:r w:rsidR="00A20A09">
        <w:rPr>
          <w:rFonts w:hint="eastAsia"/>
          <w:sz w:val="24"/>
        </w:rPr>
        <w:t>agricultural entertainment</w:t>
      </w:r>
      <w:r w:rsidR="000F0CB7">
        <w:rPr>
          <w:rFonts w:hint="eastAsia"/>
          <w:sz w:val="24"/>
        </w:rPr>
        <w:t>, retail stores etc</w:t>
      </w:r>
      <w:r w:rsidR="00D216BB">
        <w:rPr>
          <w:rFonts w:hint="eastAsia"/>
          <w:sz w:val="24"/>
        </w:rPr>
        <w:t xml:space="preserve">. </w:t>
      </w:r>
      <w:r w:rsidR="00AC0D9A">
        <w:rPr>
          <w:sz w:val="24"/>
        </w:rPr>
        <w:t>N</w:t>
      </w:r>
      <w:r w:rsidR="00AC0D9A">
        <w:rPr>
          <w:rFonts w:hint="eastAsia"/>
          <w:sz w:val="24"/>
        </w:rPr>
        <w:t>early all of the trainees (9</w:t>
      </w:r>
      <w:r w:rsidR="004C2C28">
        <w:rPr>
          <w:rFonts w:hint="eastAsia"/>
          <w:sz w:val="24"/>
        </w:rPr>
        <w:t>9.2</w:t>
      </w:r>
      <w:r w:rsidR="00AC0D9A">
        <w:rPr>
          <w:rFonts w:hint="eastAsia"/>
          <w:sz w:val="24"/>
        </w:rPr>
        <w:t xml:space="preserve">%) </w:t>
      </w:r>
      <w:r w:rsidR="00AC0D9A">
        <w:rPr>
          <w:sz w:val="24"/>
        </w:rPr>
        <w:t>agreed that the traine</w:t>
      </w:r>
      <w:r w:rsidR="002C1F6B">
        <w:rPr>
          <w:rFonts w:hint="eastAsia"/>
          <w:sz w:val="24"/>
        </w:rPr>
        <w:t>r</w:t>
      </w:r>
      <w:r w:rsidR="00AC0D9A">
        <w:rPr>
          <w:rFonts w:hint="eastAsia"/>
          <w:sz w:val="24"/>
        </w:rPr>
        <w:t>s</w:t>
      </w:r>
      <w:r w:rsidR="00AC0D9A">
        <w:rPr>
          <w:sz w:val="24"/>
        </w:rPr>
        <w:t xml:space="preserve"> </w:t>
      </w:r>
      <w:r w:rsidR="00AC0D9A">
        <w:rPr>
          <w:rFonts w:hint="eastAsia"/>
          <w:sz w:val="24"/>
        </w:rPr>
        <w:t>were qualified for</w:t>
      </w:r>
      <w:r w:rsidR="00AC0D9A">
        <w:rPr>
          <w:sz w:val="24"/>
        </w:rPr>
        <w:t xml:space="preserve"> provid</w:t>
      </w:r>
      <w:r w:rsidR="00AC0D9A">
        <w:rPr>
          <w:rFonts w:hint="eastAsia"/>
          <w:sz w:val="24"/>
        </w:rPr>
        <w:t>ing</w:t>
      </w:r>
      <w:r w:rsidR="00AC0D9A">
        <w:rPr>
          <w:sz w:val="24"/>
        </w:rPr>
        <w:t xml:space="preserve"> demonstration and pass on the knowledge</w:t>
      </w:r>
      <w:r w:rsidR="00AC0D9A">
        <w:rPr>
          <w:rFonts w:hint="eastAsia"/>
          <w:sz w:val="24"/>
        </w:rPr>
        <w:t xml:space="preserve">. The average duration for each </w:t>
      </w:r>
      <w:r w:rsidR="00AC0D9A">
        <w:rPr>
          <w:sz w:val="24"/>
        </w:rPr>
        <w:t>course</w:t>
      </w:r>
      <w:r w:rsidR="00AC0D9A" w:rsidRPr="00A20A09">
        <w:rPr>
          <w:rFonts w:hint="eastAsia"/>
          <w:sz w:val="24"/>
        </w:rPr>
        <w:t xml:space="preserve"> </w:t>
      </w:r>
      <w:r w:rsidR="006953FE">
        <w:rPr>
          <w:rFonts w:hint="eastAsia"/>
          <w:sz w:val="24"/>
        </w:rPr>
        <w:t>wa</w:t>
      </w:r>
      <w:r w:rsidR="00AC0D9A">
        <w:rPr>
          <w:rFonts w:hint="eastAsia"/>
          <w:sz w:val="24"/>
        </w:rPr>
        <w:t>s 29.0 days</w:t>
      </w:r>
      <w:r w:rsidR="00AC0D9A">
        <w:rPr>
          <w:sz w:val="24"/>
        </w:rPr>
        <w:t>, and</w:t>
      </w:r>
      <w:r w:rsidR="00AC0D9A">
        <w:rPr>
          <w:rFonts w:hint="eastAsia"/>
          <w:sz w:val="24"/>
        </w:rPr>
        <w:t xml:space="preserve"> 80.2% of </w:t>
      </w:r>
      <w:r w:rsidR="00AC0D9A">
        <w:rPr>
          <w:sz w:val="24"/>
        </w:rPr>
        <w:t>the</w:t>
      </w:r>
      <w:r w:rsidR="00AC0D9A">
        <w:rPr>
          <w:rFonts w:hint="eastAsia"/>
          <w:sz w:val="24"/>
        </w:rPr>
        <w:t xml:space="preserve"> trainees thought the duration </w:t>
      </w:r>
      <w:r w:rsidR="00AC0D9A">
        <w:rPr>
          <w:sz w:val="24"/>
        </w:rPr>
        <w:t>appropriate</w:t>
      </w:r>
      <w:r w:rsidR="00AC0D9A">
        <w:rPr>
          <w:rFonts w:hint="eastAsia"/>
          <w:sz w:val="24"/>
        </w:rPr>
        <w:t>, 4.1% trainees thought the course they participate</w:t>
      </w:r>
      <w:r w:rsidR="006953FE">
        <w:rPr>
          <w:rFonts w:hint="eastAsia"/>
          <w:sz w:val="24"/>
        </w:rPr>
        <w:t>d</w:t>
      </w:r>
      <w:r w:rsidR="00AC0D9A">
        <w:rPr>
          <w:rFonts w:hint="eastAsia"/>
          <w:sz w:val="24"/>
        </w:rPr>
        <w:t xml:space="preserve"> was too long while 15.7% thought it was too short</w:t>
      </w:r>
      <w:r w:rsidR="00AC0D9A">
        <w:rPr>
          <w:sz w:val="24"/>
        </w:rPr>
        <w:t xml:space="preserve"> to gain enough understanding</w:t>
      </w:r>
      <w:r w:rsidR="00AC0D9A">
        <w:rPr>
          <w:rFonts w:hint="eastAsia"/>
          <w:sz w:val="24"/>
        </w:rPr>
        <w:t xml:space="preserve">. </w:t>
      </w:r>
      <w:r w:rsidR="00FC075D">
        <w:rPr>
          <w:sz w:val="24"/>
        </w:rPr>
        <w:t xml:space="preserve">Details </w:t>
      </w:r>
      <w:r w:rsidR="009945F7">
        <w:rPr>
          <w:rFonts w:hint="eastAsia"/>
          <w:sz w:val="24"/>
        </w:rPr>
        <w:t xml:space="preserve">can be </w:t>
      </w:r>
      <w:r w:rsidR="00FC075D">
        <w:rPr>
          <w:sz w:val="24"/>
        </w:rPr>
        <w:t>see</w:t>
      </w:r>
      <w:r w:rsidR="009945F7">
        <w:rPr>
          <w:rFonts w:hint="eastAsia"/>
          <w:sz w:val="24"/>
        </w:rPr>
        <w:t>n in the</w:t>
      </w:r>
      <w:r w:rsidR="00FC075D">
        <w:rPr>
          <w:sz w:val="24"/>
        </w:rPr>
        <w:t xml:space="preserve"> Figure</w:t>
      </w:r>
      <w:r w:rsidR="009945F7">
        <w:rPr>
          <w:rFonts w:hint="eastAsia"/>
          <w:sz w:val="24"/>
        </w:rPr>
        <w:t xml:space="preserve"> </w:t>
      </w:r>
      <w:r w:rsidR="00FC075D">
        <w:rPr>
          <w:sz w:val="24"/>
        </w:rPr>
        <w:t xml:space="preserve">5.3. </w:t>
      </w:r>
    </w:p>
    <w:p w:rsidR="00FC075D" w:rsidRPr="00F40CBD" w:rsidRDefault="0075351D" w:rsidP="00FC075D">
      <w:pPr>
        <w:jc w:val="center"/>
        <w:rPr>
          <w:rFonts w:hint="eastAsia"/>
        </w:rPr>
      </w:pPr>
      <w:r w:rsidRPr="00F40CBD">
        <w:lastRenderedPageBreak/>
        <w:pict>
          <v:shape id="_x0000_i1040" type="#_x0000_t75" style="width:396pt;height:211.8pt">
            <v:imagedata r:id="rId22" o:title=""/>
          </v:shape>
        </w:pict>
      </w:r>
    </w:p>
    <w:p w:rsidR="00FC075D" w:rsidRPr="008F6E63" w:rsidRDefault="00FC075D" w:rsidP="008F6E63">
      <w:pPr>
        <w:snapToGrid w:val="0"/>
        <w:jc w:val="center"/>
        <w:rPr>
          <w:b/>
          <w:szCs w:val="21"/>
        </w:rPr>
      </w:pPr>
      <w:r w:rsidRPr="008F6E63">
        <w:rPr>
          <w:rFonts w:hint="eastAsia"/>
          <w:b/>
          <w:szCs w:val="21"/>
        </w:rPr>
        <w:t>Figure</w:t>
      </w:r>
      <w:r w:rsidRPr="008F6E63">
        <w:rPr>
          <w:b/>
          <w:szCs w:val="21"/>
        </w:rPr>
        <w:t>5.3</w:t>
      </w:r>
      <w:r w:rsidRPr="008F6E63">
        <w:rPr>
          <w:rFonts w:hint="eastAsia"/>
          <w:b/>
          <w:szCs w:val="21"/>
        </w:rPr>
        <w:t xml:space="preserve"> Satisfaction with the training duration</w:t>
      </w:r>
    </w:p>
    <w:p w:rsidR="00C40839" w:rsidRDefault="00FC075D" w:rsidP="00067AD7">
      <w:pPr>
        <w:spacing w:beforeLines="50" w:afterLines="50" w:line="360" w:lineRule="auto"/>
        <w:rPr>
          <w:rFonts w:hint="eastAsia"/>
          <w:sz w:val="24"/>
        </w:rPr>
      </w:pPr>
      <w:r>
        <w:rPr>
          <w:sz w:val="24"/>
        </w:rPr>
        <w:t xml:space="preserve">The </w:t>
      </w:r>
      <w:r>
        <w:rPr>
          <w:rFonts w:hint="eastAsia"/>
          <w:sz w:val="24"/>
        </w:rPr>
        <w:t xml:space="preserve">official departments provided a variety of employment information for the trainees, 93.4% </w:t>
      </w:r>
      <w:r>
        <w:rPr>
          <w:sz w:val="24"/>
        </w:rPr>
        <w:t>of the</w:t>
      </w:r>
      <w:r w:rsidR="0032662F">
        <w:rPr>
          <w:sz w:val="24"/>
        </w:rPr>
        <w:t xml:space="preserve"> surveyed</w:t>
      </w:r>
      <w:r>
        <w:rPr>
          <w:sz w:val="24"/>
        </w:rPr>
        <w:t xml:space="preserve"> </w:t>
      </w:r>
      <w:r>
        <w:rPr>
          <w:rFonts w:hint="eastAsia"/>
          <w:sz w:val="24"/>
        </w:rPr>
        <w:t>trainees</w:t>
      </w:r>
      <w:r>
        <w:rPr>
          <w:sz w:val="24"/>
        </w:rPr>
        <w:t xml:space="preserve"> confirmed this </w:t>
      </w:r>
      <w:r>
        <w:rPr>
          <w:rFonts w:hint="eastAsia"/>
          <w:sz w:val="24"/>
        </w:rPr>
        <w:t>point.</w:t>
      </w:r>
      <w:r>
        <w:rPr>
          <w:sz w:val="24"/>
        </w:rPr>
        <w:t xml:space="preserve"> </w:t>
      </w:r>
      <w:r w:rsidR="007C264D">
        <w:rPr>
          <w:sz w:val="24"/>
        </w:rPr>
        <w:t>T</w:t>
      </w:r>
      <w:r w:rsidR="007C264D">
        <w:rPr>
          <w:rFonts w:hint="eastAsia"/>
          <w:sz w:val="24"/>
        </w:rPr>
        <w:t>he average distance between training place and trainees</w:t>
      </w:r>
      <w:r w:rsidR="007C264D">
        <w:rPr>
          <w:sz w:val="24"/>
        </w:rPr>
        <w:t>’</w:t>
      </w:r>
      <w:r w:rsidR="007C264D">
        <w:rPr>
          <w:rFonts w:hint="eastAsia"/>
          <w:sz w:val="24"/>
        </w:rPr>
        <w:t xml:space="preserve"> living location was </w:t>
      </w:r>
      <w:smartTag w:uri="urn:schemas-microsoft-com:office:smarttags" w:element="chmetcnv">
        <w:smartTagPr>
          <w:attr w:name="TCSC" w:val="0"/>
          <w:attr w:name="NumberType" w:val="1"/>
          <w:attr w:name="Negative" w:val="False"/>
          <w:attr w:name="HasSpace" w:val="True"/>
          <w:attr w:name="SourceValue" w:val="1.34"/>
          <w:attr w:name="UnitName" w:val="km"/>
        </w:smartTagPr>
        <w:r w:rsidR="00C40839">
          <w:rPr>
            <w:rFonts w:hint="eastAsia"/>
            <w:sz w:val="24"/>
          </w:rPr>
          <w:t>1.34</w:t>
        </w:r>
        <w:r w:rsidR="00EA2974">
          <w:rPr>
            <w:rFonts w:hint="eastAsia"/>
            <w:sz w:val="24"/>
          </w:rPr>
          <w:t xml:space="preserve"> </w:t>
        </w:r>
        <w:r w:rsidR="00C40839">
          <w:rPr>
            <w:rFonts w:hint="eastAsia"/>
            <w:sz w:val="24"/>
          </w:rPr>
          <w:t>km</w:t>
        </w:r>
      </w:smartTag>
      <w:r w:rsidR="007C264D">
        <w:rPr>
          <w:rFonts w:hint="eastAsia"/>
          <w:sz w:val="24"/>
        </w:rPr>
        <w:t xml:space="preserve">, </w:t>
      </w:r>
      <w:r w:rsidR="0075351D">
        <w:rPr>
          <w:rFonts w:hint="eastAsia"/>
          <w:sz w:val="24"/>
        </w:rPr>
        <w:t xml:space="preserve">or </w:t>
      </w:r>
      <w:r w:rsidR="007C264D">
        <w:rPr>
          <w:rFonts w:hint="eastAsia"/>
          <w:sz w:val="24"/>
        </w:rPr>
        <w:t xml:space="preserve">this </w:t>
      </w:r>
      <w:r w:rsidR="005921EF">
        <w:rPr>
          <w:sz w:val="24"/>
        </w:rPr>
        <w:t>t</w:t>
      </w:r>
      <w:r w:rsidR="00E200D6">
        <w:rPr>
          <w:rFonts w:hint="eastAsia"/>
          <w:sz w:val="24"/>
        </w:rPr>
        <w:t>oo</w:t>
      </w:r>
      <w:r w:rsidR="005921EF">
        <w:rPr>
          <w:sz w:val="24"/>
        </w:rPr>
        <w:t>k up to</w:t>
      </w:r>
      <w:r w:rsidR="00C40839">
        <w:rPr>
          <w:rFonts w:hint="eastAsia"/>
          <w:sz w:val="24"/>
        </w:rPr>
        <w:t xml:space="preserve"> 1</w:t>
      </w:r>
      <w:r w:rsidR="00733AD6">
        <w:rPr>
          <w:rFonts w:hint="eastAsia"/>
          <w:sz w:val="24"/>
        </w:rPr>
        <w:t>2</w:t>
      </w:r>
      <w:r w:rsidR="00C40839">
        <w:rPr>
          <w:rFonts w:hint="eastAsia"/>
          <w:sz w:val="24"/>
        </w:rPr>
        <w:t xml:space="preserve"> minutes</w:t>
      </w:r>
      <w:r w:rsidR="005921EF">
        <w:rPr>
          <w:sz w:val="24"/>
        </w:rPr>
        <w:t xml:space="preserve"> on average to reach;</w:t>
      </w:r>
      <w:r w:rsidR="007C264D">
        <w:rPr>
          <w:rFonts w:hint="eastAsia"/>
          <w:sz w:val="24"/>
        </w:rPr>
        <w:t xml:space="preserve"> for</w:t>
      </w:r>
      <w:r w:rsidR="005921EF">
        <w:rPr>
          <w:sz w:val="24"/>
        </w:rPr>
        <w:t xml:space="preserve"> the convenience of</w:t>
      </w:r>
      <w:r w:rsidR="007C264D">
        <w:rPr>
          <w:rFonts w:hint="eastAsia"/>
          <w:sz w:val="24"/>
        </w:rPr>
        <w:t xml:space="preserve"> disabled people, the training </w:t>
      </w:r>
      <w:r w:rsidR="005921EF">
        <w:rPr>
          <w:sz w:val="24"/>
        </w:rPr>
        <w:t>institutions</w:t>
      </w:r>
      <w:r w:rsidR="007C264D">
        <w:rPr>
          <w:rFonts w:hint="eastAsia"/>
          <w:sz w:val="24"/>
        </w:rPr>
        <w:t xml:space="preserve"> </w:t>
      </w:r>
      <w:r w:rsidR="005921EF">
        <w:rPr>
          <w:sz w:val="24"/>
        </w:rPr>
        <w:t>organized</w:t>
      </w:r>
      <w:r w:rsidR="007C264D">
        <w:rPr>
          <w:rFonts w:hint="eastAsia"/>
          <w:sz w:val="24"/>
        </w:rPr>
        <w:t xml:space="preserve"> mi</w:t>
      </w:r>
      <w:r w:rsidR="005921EF">
        <w:rPr>
          <w:sz w:val="24"/>
        </w:rPr>
        <w:t>ni</w:t>
      </w:r>
      <w:r w:rsidR="007C264D">
        <w:rPr>
          <w:rFonts w:hint="eastAsia"/>
          <w:sz w:val="24"/>
        </w:rPr>
        <w:t>bus as the transportation vehicles</w:t>
      </w:r>
      <w:r w:rsidR="005921EF">
        <w:rPr>
          <w:sz w:val="24"/>
        </w:rPr>
        <w:t xml:space="preserve"> to pick them up from home</w:t>
      </w:r>
      <w:r w:rsidR="007C264D">
        <w:rPr>
          <w:rFonts w:hint="eastAsia"/>
          <w:sz w:val="24"/>
        </w:rPr>
        <w:t xml:space="preserve">. </w:t>
      </w:r>
      <w:r w:rsidR="005921EF">
        <w:rPr>
          <w:sz w:val="24"/>
        </w:rPr>
        <w:t xml:space="preserve">Lunches were offered </w:t>
      </w:r>
      <w:r w:rsidR="00965A3D">
        <w:rPr>
          <w:rFonts w:hint="eastAsia"/>
          <w:sz w:val="24"/>
        </w:rPr>
        <w:t>in some cases</w:t>
      </w:r>
      <w:r w:rsidR="005921EF">
        <w:rPr>
          <w:sz w:val="24"/>
        </w:rPr>
        <w:t xml:space="preserve"> such as</w:t>
      </w:r>
      <w:r w:rsidR="007C264D">
        <w:rPr>
          <w:rFonts w:hint="eastAsia"/>
          <w:sz w:val="24"/>
        </w:rPr>
        <w:t xml:space="preserve"> c</w:t>
      </w:r>
      <w:r w:rsidR="005921EF">
        <w:rPr>
          <w:sz w:val="24"/>
        </w:rPr>
        <w:t xml:space="preserve">ooking courses and </w:t>
      </w:r>
      <w:r w:rsidR="00EE7A89">
        <w:rPr>
          <w:rFonts w:hint="eastAsia"/>
          <w:sz w:val="24"/>
        </w:rPr>
        <w:t xml:space="preserve">to </w:t>
      </w:r>
      <w:r w:rsidR="005921EF">
        <w:rPr>
          <w:sz w:val="24"/>
        </w:rPr>
        <w:t>some disabled people.</w:t>
      </w:r>
    </w:p>
    <w:p w:rsidR="0053463C" w:rsidRPr="0053463C" w:rsidRDefault="0053463C" w:rsidP="00067AD7">
      <w:pPr>
        <w:spacing w:beforeLines="50" w:afterLines="50" w:line="360" w:lineRule="auto"/>
        <w:rPr>
          <w:rFonts w:hint="eastAsia"/>
          <w:sz w:val="24"/>
        </w:rPr>
      </w:pPr>
      <w:r>
        <w:rPr>
          <w:sz w:val="24"/>
        </w:rPr>
        <w:t>T</w:t>
      </w:r>
      <w:r>
        <w:rPr>
          <w:rFonts w:hint="eastAsia"/>
          <w:sz w:val="24"/>
        </w:rPr>
        <w:t xml:space="preserve">he statistics </w:t>
      </w:r>
      <w:r w:rsidR="009945F7">
        <w:rPr>
          <w:rFonts w:hint="eastAsia"/>
          <w:sz w:val="24"/>
        </w:rPr>
        <w:t>indicates that</w:t>
      </w:r>
      <w:r>
        <w:rPr>
          <w:rFonts w:hint="eastAsia"/>
          <w:sz w:val="24"/>
        </w:rPr>
        <w:t xml:space="preserve"> 90.1% farmers who finished the training </w:t>
      </w:r>
      <w:r>
        <w:rPr>
          <w:sz w:val="24"/>
        </w:rPr>
        <w:t>believed that they could benefit even more</w:t>
      </w:r>
      <w:r>
        <w:rPr>
          <w:rFonts w:hint="eastAsia"/>
          <w:sz w:val="24"/>
        </w:rPr>
        <w:t xml:space="preserve"> if </w:t>
      </w:r>
      <w:r>
        <w:rPr>
          <w:sz w:val="24"/>
        </w:rPr>
        <w:t>advanced</w:t>
      </w:r>
      <w:r>
        <w:rPr>
          <w:rFonts w:hint="eastAsia"/>
          <w:sz w:val="24"/>
        </w:rPr>
        <w:t xml:space="preserve"> training could </w:t>
      </w:r>
      <w:r>
        <w:rPr>
          <w:sz w:val="24"/>
        </w:rPr>
        <w:t xml:space="preserve">also </w:t>
      </w:r>
      <w:r>
        <w:rPr>
          <w:rFonts w:hint="eastAsia"/>
          <w:sz w:val="24"/>
        </w:rPr>
        <w:t xml:space="preserve">be offered. </w:t>
      </w:r>
      <w:r>
        <w:rPr>
          <w:sz w:val="24"/>
        </w:rPr>
        <w:t>I</w:t>
      </w:r>
      <w:r>
        <w:rPr>
          <w:rFonts w:hint="eastAsia"/>
          <w:sz w:val="24"/>
        </w:rPr>
        <w:t>n order to</w:t>
      </w:r>
      <w:r>
        <w:rPr>
          <w:sz w:val="24"/>
        </w:rPr>
        <w:t xml:space="preserve"> further assist</w:t>
      </w:r>
      <w:r>
        <w:rPr>
          <w:rFonts w:hint="eastAsia"/>
          <w:sz w:val="24"/>
        </w:rPr>
        <w:t xml:space="preserve"> the trainees, </w:t>
      </w:r>
      <w:r>
        <w:rPr>
          <w:sz w:val="24"/>
        </w:rPr>
        <w:t>post training</w:t>
      </w:r>
      <w:r>
        <w:rPr>
          <w:rFonts w:hint="eastAsia"/>
          <w:sz w:val="24"/>
        </w:rPr>
        <w:t xml:space="preserve"> follow-up</w:t>
      </w:r>
      <w:r>
        <w:rPr>
          <w:sz w:val="24"/>
        </w:rPr>
        <w:t xml:space="preserve">s and </w:t>
      </w:r>
      <w:r>
        <w:rPr>
          <w:rFonts w:hint="eastAsia"/>
          <w:sz w:val="24"/>
        </w:rPr>
        <w:t>counseling w</w:t>
      </w:r>
      <w:r>
        <w:rPr>
          <w:sz w:val="24"/>
        </w:rPr>
        <w:t xml:space="preserve">ere also offered, with </w:t>
      </w:r>
      <w:r>
        <w:rPr>
          <w:rFonts w:hint="eastAsia"/>
          <w:sz w:val="24"/>
        </w:rPr>
        <w:t>9</w:t>
      </w:r>
      <w:r w:rsidR="008445AE">
        <w:rPr>
          <w:rFonts w:hint="eastAsia"/>
          <w:sz w:val="24"/>
        </w:rPr>
        <w:t>0.9</w:t>
      </w:r>
      <w:r>
        <w:rPr>
          <w:rFonts w:hint="eastAsia"/>
          <w:sz w:val="24"/>
        </w:rPr>
        <w:t xml:space="preserve">% trainees </w:t>
      </w:r>
      <w:r>
        <w:rPr>
          <w:sz w:val="24"/>
        </w:rPr>
        <w:t>confirmed</w:t>
      </w:r>
      <w:r>
        <w:rPr>
          <w:rFonts w:hint="eastAsia"/>
          <w:sz w:val="24"/>
        </w:rPr>
        <w:t xml:space="preserve">. </w:t>
      </w:r>
      <w:r>
        <w:rPr>
          <w:sz w:val="24"/>
        </w:rPr>
        <w:t>I</w:t>
      </w:r>
      <w:r>
        <w:rPr>
          <w:rFonts w:hint="eastAsia"/>
          <w:sz w:val="24"/>
        </w:rPr>
        <w:t xml:space="preserve">n </w:t>
      </w:r>
      <w:r w:rsidR="00C640A3">
        <w:rPr>
          <w:rFonts w:hint="eastAsia"/>
          <w:sz w:val="24"/>
        </w:rPr>
        <w:t>response to</w:t>
      </w:r>
      <w:r>
        <w:rPr>
          <w:rFonts w:hint="eastAsia"/>
          <w:sz w:val="24"/>
        </w:rPr>
        <w:t xml:space="preserve"> the trainees</w:t>
      </w:r>
      <w:r>
        <w:rPr>
          <w:sz w:val="24"/>
        </w:rPr>
        <w:t>’</w:t>
      </w:r>
      <w:r>
        <w:rPr>
          <w:rFonts w:hint="eastAsia"/>
          <w:sz w:val="24"/>
        </w:rPr>
        <w:t xml:space="preserve"> </w:t>
      </w:r>
      <w:r w:rsidR="00C640A3">
        <w:rPr>
          <w:rFonts w:hint="eastAsia"/>
          <w:sz w:val="24"/>
        </w:rPr>
        <w:t>requests</w:t>
      </w:r>
      <w:r>
        <w:rPr>
          <w:rFonts w:hint="eastAsia"/>
          <w:sz w:val="24"/>
        </w:rPr>
        <w:t>, most of the training place</w:t>
      </w:r>
      <w:r w:rsidR="00C640A3">
        <w:rPr>
          <w:rFonts w:hint="eastAsia"/>
          <w:sz w:val="24"/>
        </w:rPr>
        <w:t>s</w:t>
      </w:r>
      <w:r>
        <w:rPr>
          <w:rFonts w:hint="eastAsia"/>
          <w:sz w:val="24"/>
        </w:rPr>
        <w:t xml:space="preserve"> (85.1%) w</w:t>
      </w:r>
      <w:r w:rsidR="00C640A3">
        <w:rPr>
          <w:rFonts w:hint="eastAsia"/>
          <w:sz w:val="24"/>
        </w:rPr>
        <w:t>ere</w:t>
      </w:r>
      <w:r>
        <w:rPr>
          <w:rFonts w:hint="eastAsia"/>
          <w:sz w:val="24"/>
        </w:rPr>
        <w:t xml:space="preserve"> </w:t>
      </w:r>
      <w:r w:rsidR="00C640A3">
        <w:rPr>
          <w:rFonts w:hint="eastAsia"/>
          <w:sz w:val="24"/>
        </w:rPr>
        <w:t>arranged</w:t>
      </w:r>
      <w:r>
        <w:rPr>
          <w:rFonts w:hint="eastAsia"/>
          <w:sz w:val="24"/>
        </w:rPr>
        <w:t xml:space="preserve"> </w:t>
      </w:r>
      <w:r>
        <w:rPr>
          <w:sz w:val="24"/>
        </w:rPr>
        <w:t>in</w:t>
      </w:r>
      <w:r>
        <w:rPr>
          <w:rFonts w:hint="eastAsia"/>
          <w:sz w:val="24"/>
        </w:rPr>
        <w:t xml:space="preserve"> the village, while the training time (95.9%) was </w:t>
      </w:r>
      <w:r>
        <w:rPr>
          <w:sz w:val="24"/>
        </w:rPr>
        <w:t xml:space="preserve">mainly </w:t>
      </w:r>
      <w:r>
        <w:rPr>
          <w:rFonts w:hint="eastAsia"/>
          <w:sz w:val="24"/>
        </w:rPr>
        <w:t xml:space="preserve">fixed in </w:t>
      </w:r>
      <w:r w:rsidR="00C640A3">
        <w:rPr>
          <w:rFonts w:hint="eastAsia"/>
          <w:sz w:val="24"/>
        </w:rPr>
        <w:t xml:space="preserve">the </w:t>
      </w:r>
      <w:r>
        <w:rPr>
          <w:rFonts w:hint="eastAsia"/>
          <w:sz w:val="24"/>
        </w:rPr>
        <w:t>daytime.</w:t>
      </w:r>
    </w:p>
    <w:p w:rsidR="007130C1" w:rsidRPr="0097023B" w:rsidRDefault="00AE47DA" w:rsidP="00067AD7">
      <w:pPr>
        <w:numPr>
          <w:ilvl w:val="2"/>
          <w:numId w:val="1"/>
          <w:numberingChange w:id="65" w:author="蒋远胜" w:date="2011-05-22T16:09:00Z" w:original="%1:5:0:.%2:1:0:.%3:4:0:"/>
        </w:numPr>
        <w:spacing w:beforeLines="50" w:afterLines="50" w:line="360" w:lineRule="auto"/>
        <w:outlineLvl w:val="2"/>
        <w:rPr>
          <w:rFonts w:hint="eastAsia"/>
          <w:b/>
          <w:i/>
          <w:sz w:val="24"/>
        </w:rPr>
      </w:pPr>
      <w:bookmarkStart w:id="66" w:name="_Toc291804177"/>
      <w:bookmarkStart w:id="67" w:name="_Toc291804178"/>
      <w:bookmarkStart w:id="68" w:name="_Toc291804179"/>
      <w:bookmarkStart w:id="69" w:name="_Toc292100711"/>
      <w:bookmarkEnd w:id="66"/>
      <w:bookmarkEnd w:id="67"/>
      <w:bookmarkEnd w:id="68"/>
      <w:r>
        <w:rPr>
          <w:rFonts w:hint="eastAsia"/>
          <w:b/>
          <w:i/>
          <w:sz w:val="24"/>
        </w:rPr>
        <w:t xml:space="preserve">Effectiveness and </w:t>
      </w:r>
      <w:r w:rsidR="00B23378" w:rsidRPr="0097023B">
        <w:rPr>
          <w:rFonts w:hint="eastAsia"/>
          <w:b/>
          <w:i/>
          <w:sz w:val="24"/>
        </w:rPr>
        <w:t>satisfaction</w:t>
      </w:r>
      <w:bookmarkEnd w:id="69"/>
    </w:p>
    <w:p w:rsidR="00855787" w:rsidRDefault="00A22D2F" w:rsidP="00067AD7">
      <w:pPr>
        <w:spacing w:beforeLines="50" w:afterLines="50" w:line="360" w:lineRule="auto"/>
        <w:rPr>
          <w:rFonts w:hint="eastAsia"/>
          <w:sz w:val="24"/>
        </w:rPr>
      </w:pPr>
      <w:r>
        <w:rPr>
          <w:rFonts w:hint="eastAsia"/>
          <w:sz w:val="24"/>
        </w:rPr>
        <w:t>(1)</w:t>
      </w:r>
      <w:r w:rsidR="00350C6E">
        <w:rPr>
          <w:rFonts w:hint="eastAsia"/>
          <w:sz w:val="24"/>
        </w:rPr>
        <w:t xml:space="preserve"> </w:t>
      </w:r>
      <w:r w:rsidR="00855787">
        <w:rPr>
          <w:rFonts w:hint="eastAsia"/>
          <w:sz w:val="24"/>
        </w:rPr>
        <w:t>Skill learning and direct effect</w:t>
      </w:r>
    </w:p>
    <w:p w:rsidR="00855787" w:rsidRDefault="00855787" w:rsidP="00067AD7">
      <w:pPr>
        <w:spacing w:beforeLines="50" w:afterLines="50" w:line="360" w:lineRule="auto"/>
        <w:rPr>
          <w:rFonts w:hint="eastAsia"/>
          <w:sz w:val="24"/>
        </w:rPr>
      </w:pPr>
      <w:r>
        <w:rPr>
          <w:rFonts w:hint="eastAsia"/>
          <w:sz w:val="24"/>
        </w:rPr>
        <w:t xml:space="preserve">Investigation results indicate that some </w:t>
      </w:r>
      <w:r w:rsidR="009E47CC" w:rsidRPr="004C2C28">
        <w:rPr>
          <w:rFonts w:hint="eastAsia"/>
          <w:sz w:val="24"/>
        </w:rPr>
        <w:t>86.8</w:t>
      </w:r>
      <w:r w:rsidRPr="004C2C28">
        <w:rPr>
          <w:rFonts w:hint="eastAsia"/>
          <w:sz w:val="24"/>
        </w:rPr>
        <w:t>%</w:t>
      </w:r>
      <w:r>
        <w:rPr>
          <w:rFonts w:hint="eastAsia"/>
          <w:sz w:val="24"/>
        </w:rPr>
        <w:t xml:space="preserve"> of trainees </w:t>
      </w:r>
      <w:r>
        <w:rPr>
          <w:sz w:val="24"/>
        </w:rPr>
        <w:t xml:space="preserve">were able to pass the exam </w:t>
      </w:r>
      <w:r>
        <w:rPr>
          <w:rFonts w:hint="eastAsia"/>
          <w:sz w:val="24"/>
        </w:rPr>
        <w:t xml:space="preserve">of occupational skills </w:t>
      </w:r>
      <w:r>
        <w:rPr>
          <w:sz w:val="24"/>
        </w:rPr>
        <w:t xml:space="preserve">and </w:t>
      </w:r>
      <w:r>
        <w:rPr>
          <w:rFonts w:hint="eastAsia"/>
          <w:sz w:val="24"/>
        </w:rPr>
        <w:t>g</w:t>
      </w:r>
      <w:r w:rsidR="005E6BC8">
        <w:rPr>
          <w:rFonts w:hint="eastAsia"/>
          <w:sz w:val="24"/>
        </w:rPr>
        <w:t>o</w:t>
      </w:r>
      <w:r>
        <w:rPr>
          <w:rFonts w:hint="eastAsia"/>
          <w:sz w:val="24"/>
        </w:rPr>
        <w:t>t their qualification</w:t>
      </w:r>
      <w:r>
        <w:rPr>
          <w:sz w:val="24"/>
        </w:rPr>
        <w:t xml:space="preserve"> certificates</w:t>
      </w:r>
      <w:r w:rsidRPr="00855787">
        <w:rPr>
          <w:rFonts w:hint="eastAsia"/>
          <w:sz w:val="24"/>
        </w:rPr>
        <w:t xml:space="preserve"> </w:t>
      </w:r>
      <w:r>
        <w:rPr>
          <w:rFonts w:hint="eastAsia"/>
          <w:sz w:val="24"/>
        </w:rPr>
        <w:t>after training</w:t>
      </w:r>
      <w:r w:rsidR="005E6BC8">
        <w:rPr>
          <w:rFonts w:hint="eastAsia"/>
          <w:sz w:val="24"/>
        </w:rPr>
        <w:t>,</w:t>
      </w:r>
      <w:r>
        <w:rPr>
          <w:rFonts w:hint="eastAsia"/>
          <w:sz w:val="24"/>
        </w:rPr>
        <w:t xml:space="preserve"> and </w:t>
      </w:r>
      <w:r w:rsidR="00014E1B">
        <w:rPr>
          <w:rFonts w:hint="eastAsia"/>
          <w:sz w:val="24"/>
        </w:rPr>
        <w:t>66.9</w:t>
      </w:r>
      <w:r>
        <w:rPr>
          <w:rFonts w:hint="eastAsia"/>
          <w:sz w:val="24"/>
        </w:rPr>
        <w:t xml:space="preserve">% </w:t>
      </w:r>
      <w:r>
        <w:rPr>
          <w:sz w:val="24"/>
        </w:rPr>
        <w:t xml:space="preserve">got a job </w:t>
      </w:r>
      <w:r>
        <w:rPr>
          <w:rFonts w:hint="eastAsia"/>
          <w:sz w:val="24"/>
        </w:rPr>
        <w:t>or started their business</w:t>
      </w:r>
      <w:r>
        <w:rPr>
          <w:sz w:val="24"/>
        </w:rPr>
        <w:t xml:space="preserve">es </w:t>
      </w:r>
      <w:r>
        <w:rPr>
          <w:rFonts w:hint="eastAsia"/>
          <w:sz w:val="24"/>
        </w:rPr>
        <w:t xml:space="preserve">in the following two </w:t>
      </w:r>
      <w:r w:rsidR="00014E1B">
        <w:rPr>
          <w:rFonts w:hint="eastAsia"/>
          <w:sz w:val="24"/>
        </w:rPr>
        <w:t>months</w:t>
      </w:r>
      <w:r>
        <w:rPr>
          <w:rFonts w:hint="eastAsia"/>
          <w:sz w:val="24"/>
        </w:rPr>
        <w:t xml:space="preserve">. </w:t>
      </w:r>
      <w:r>
        <w:rPr>
          <w:sz w:val="24"/>
        </w:rPr>
        <w:t>O</w:t>
      </w:r>
      <w:r>
        <w:rPr>
          <w:rFonts w:hint="eastAsia"/>
          <w:sz w:val="24"/>
        </w:rPr>
        <w:t>ver 95% thought that the Livelihood Recovery Project was helpful</w:t>
      </w:r>
      <w:r>
        <w:rPr>
          <w:sz w:val="24"/>
        </w:rPr>
        <w:t xml:space="preserve"> in terms of providing them with better opportunities</w:t>
      </w:r>
      <w:r>
        <w:rPr>
          <w:rFonts w:hint="eastAsia"/>
          <w:sz w:val="24"/>
        </w:rPr>
        <w:t xml:space="preserve"> for </w:t>
      </w:r>
      <w:r>
        <w:rPr>
          <w:sz w:val="24"/>
        </w:rPr>
        <w:t>future</w:t>
      </w:r>
      <w:r>
        <w:rPr>
          <w:rFonts w:hint="eastAsia"/>
          <w:sz w:val="24"/>
        </w:rPr>
        <w:t xml:space="preserve"> </w:t>
      </w:r>
      <w:r>
        <w:rPr>
          <w:sz w:val="24"/>
        </w:rPr>
        <w:t>employment</w:t>
      </w:r>
      <w:r>
        <w:rPr>
          <w:rFonts w:hint="eastAsia"/>
          <w:sz w:val="24"/>
        </w:rPr>
        <w:t xml:space="preserve">. </w:t>
      </w:r>
    </w:p>
    <w:p w:rsidR="00855787" w:rsidRDefault="00855787" w:rsidP="00F34344">
      <w:pPr>
        <w:spacing w:beforeLines="50"/>
        <w:jc w:val="center"/>
        <w:rPr>
          <w:rFonts w:hint="eastAsia"/>
          <w:sz w:val="24"/>
        </w:rPr>
      </w:pPr>
      <w:r w:rsidRPr="00B27903">
        <w:rPr>
          <w:sz w:val="24"/>
        </w:rPr>
        <w:lastRenderedPageBreak/>
        <w:pict>
          <v:shape id="_x0000_i1041" type="#_x0000_t75" style="width:294.6pt;height:196.8pt" o:preferrelative="f">
            <v:imagedata r:id="rId23" o:title="ILO 025"/>
          </v:shape>
        </w:pict>
      </w:r>
    </w:p>
    <w:p w:rsidR="00855787" w:rsidRPr="00982910" w:rsidRDefault="00855787" w:rsidP="00F34344">
      <w:pPr>
        <w:snapToGrid w:val="0"/>
        <w:spacing w:afterLines="50"/>
        <w:jc w:val="center"/>
        <w:rPr>
          <w:rFonts w:hint="eastAsia"/>
          <w:b/>
          <w:szCs w:val="21"/>
        </w:rPr>
      </w:pPr>
      <w:r w:rsidRPr="00982910">
        <w:rPr>
          <w:b/>
          <w:szCs w:val="21"/>
        </w:rPr>
        <w:t>F</w:t>
      </w:r>
      <w:r w:rsidRPr="00982910">
        <w:rPr>
          <w:rFonts w:hint="eastAsia"/>
          <w:b/>
          <w:szCs w:val="21"/>
        </w:rPr>
        <w:t>igure 5.</w:t>
      </w:r>
      <w:r w:rsidR="000701E9">
        <w:rPr>
          <w:b/>
          <w:szCs w:val="21"/>
        </w:rPr>
        <w:t>4</w:t>
      </w:r>
      <w:r w:rsidRPr="00982910">
        <w:rPr>
          <w:rFonts w:hint="eastAsia"/>
          <w:b/>
          <w:szCs w:val="21"/>
        </w:rPr>
        <w:t xml:space="preserve"> </w:t>
      </w:r>
      <w:r w:rsidRPr="00982910">
        <w:rPr>
          <w:b/>
          <w:szCs w:val="21"/>
        </w:rPr>
        <w:t>Certificates</w:t>
      </w:r>
      <w:r w:rsidRPr="00982910">
        <w:rPr>
          <w:rFonts w:hint="eastAsia"/>
          <w:b/>
          <w:szCs w:val="21"/>
        </w:rPr>
        <w:t xml:space="preserve"> </w:t>
      </w:r>
      <w:r>
        <w:rPr>
          <w:rFonts w:hint="eastAsia"/>
          <w:b/>
          <w:szCs w:val="21"/>
        </w:rPr>
        <w:t>Awarded</w:t>
      </w:r>
      <w:r w:rsidRPr="00982910">
        <w:rPr>
          <w:rFonts w:hint="eastAsia"/>
          <w:b/>
          <w:szCs w:val="21"/>
        </w:rPr>
        <w:t xml:space="preserve"> by Labor Department </w:t>
      </w:r>
      <w:r>
        <w:rPr>
          <w:rFonts w:hint="eastAsia"/>
          <w:b/>
          <w:szCs w:val="21"/>
        </w:rPr>
        <w:t xml:space="preserve">of </w:t>
      </w:r>
      <w:r w:rsidRPr="00982910">
        <w:rPr>
          <w:rFonts w:hint="eastAsia"/>
          <w:b/>
          <w:szCs w:val="21"/>
        </w:rPr>
        <w:t>Sichuan</w:t>
      </w:r>
    </w:p>
    <w:p w:rsidR="00350C6E" w:rsidRDefault="008F4792" w:rsidP="00067AD7">
      <w:pPr>
        <w:spacing w:beforeLines="50" w:afterLines="50" w:line="360" w:lineRule="auto"/>
        <w:rPr>
          <w:rFonts w:hint="eastAsia"/>
          <w:sz w:val="24"/>
        </w:rPr>
      </w:pPr>
      <w:r>
        <w:rPr>
          <w:rFonts w:hint="eastAsia"/>
          <w:sz w:val="24"/>
        </w:rPr>
        <w:t xml:space="preserve">(2) </w:t>
      </w:r>
      <w:r w:rsidR="00350C6E">
        <w:rPr>
          <w:rFonts w:hint="eastAsia"/>
          <w:sz w:val="24"/>
        </w:rPr>
        <w:t>Income growth of the surveyed households after being trained</w:t>
      </w:r>
    </w:p>
    <w:p w:rsidR="00350C6E" w:rsidRDefault="00350C6E" w:rsidP="00067AD7">
      <w:pPr>
        <w:spacing w:beforeLines="50" w:afterLines="50" w:line="360" w:lineRule="auto"/>
        <w:rPr>
          <w:rFonts w:hint="eastAsia"/>
          <w:sz w:val="24"/>
        </w:rPr>
      </w:pPr>
      <w:r>
        <w:rPr>
          <w:rFonts w:hint="eastAsia"/>
          <w:sz w:val="24"/>
        </w:rPr>
        <w:t>Statistics</w:t>
      </w:r>
      <w:r>
        <w:rPr>
          <w:sz w:val="24"/>
        </w:rPr>
        <w:t xml:space="preserve"> shows</w:t>
      </w:r>
      <w:r>
        <w:rPr>
          <w:rFonts w:hint="eastAsia"/>
          <w:sz w:val="24"/>
        </w:rPr>
        <w:t xml:space="preserve"> that the gross income per capita of the households with at least one member trained was </w:t>
      </w:r>
      <w:r w:rsidRPr="00E85DCC">
        <w:rPr>
          <w:rFonts w:hint="eastAsia"/>
          <w:sz w:val="24"/>
        </w:rPr>
        <w:t>7</w:t>
      </w:r>
      <w:r>
        <w:rPr>
          <w:rFonts w:hint="eastAsia"/>
          <w:sz w:val="24"/>
        </w:rPr>
        <w:t>,</w:t>
      </w:r>
      <w:r w:rsidRPr="00E85DCC">
        <w:rPr>
          <w:rFonts w:hint="eastAsia"/>
          <w:sz w:val="24"/>
        </w:rPr>
        <w:t>868.92</w:t>
      </w:r>
      <w:r>
        <w:rPr>
          <w:rFonts w:hint="eastAsia"/>
          <w:sz w:val="24"/>
        </w:rPr>
        <w:t xml:space="preserve"> Yuan in 2010. </w:t>
      </w:r>
      <w:r w:rsidR="008F4792">
        <w:rPr>
          <w:rFonts w:hint="eastAsia"/>
          <w:sz w:val="24"/>
        </w:rPr>
        <w:t>I</w:t>
      </w:r>
      <w:r>
        <w:rPr>
          <w:sz w:val="24"/>
        </w:rPr>
        <w:t>n comparison</w:t>
      </w:r>
      <w:r>
        <w:rPr>
          <w:rFonts w:hint="eastAsia"/>
          <w:sz w:val="24"/>
        </w:rPr>
        <w:t xml:space="preserve">, the gross income per capita of the </w:t>
      </w:r>
      <w:r>
        <w:rPr>
          <w:sz w:val="24"/>
        </w:rPr>
        <w:t>untrained</w:t>
      </w:r>
      <w:r>
        <w:rPr>
          <w:rFonts w:hint="eastAsia"/>
          <w:sz w:val="24"/>
        </w:rPr>
        <w:t xml:space="preserve"> households</w:t>
      </w:r>
      <w:r>
        <w:rPr>
          <w:sz w:val="24"/>
        </w:rPr>
        <w:t xml:space="preserve"> </w:t>
      </w:r>
      <w:r>
        <w:rPr>
          <w:rFonts w:hint="eastAsia"/>
          <w:sz w:val="24"/>
        </w:rPr>
        <w:t>was only 4,941.46 Yuan. The gap of gross income</w:t>
      </w:r>
      <w:r w:rsidRPr="004E2D5E">
        <w:rPr>
          <w:rFonts w:hint="eastAsia"/>
          <w:sz w:val="24"/>
        </w:rPr>
        <w:t xml:space="preserve"> </w:t>
      </w:r>
      <w:r>
        <w:rPr>
          <w:rFonts w:hint="eastAsia"/>
          <w:sz w:val="24"/>
        </w:rPr>
        <w:t>per capita between beneficiaries and non-beneficiaries in 2010 wa</w:t>
      </w:r>
      <w:r>
        <w:rPr>
          <w:sz w:val="24"/>
        </w:rPr>
        <w:t>s</w:t>
      </w:r>
      <w:r>
        <w:rPr>
          <w:rFonts w:hint="eastAsia"/>
          <w:sz w:val="24"/>
        </w:rPr>
        <w:t xml:space="preserve"> </w:t>
      </w:r>
      <w:r>
        <w:rPr>
          <w:sz w:val="24"/>
        </w:rPr>
        <w:t>significant</w:t>
      </w:r>
      <w:r>
        <w:rPr>
          <w:rFonts w:hint="eastAsia"/>
          <w:sz w:val="24"/>
        </w:rPr>
        <w:t xml:space="preserve">. (See </w:t>
      </w:r>
      <w:r w:rsidR="000701E9">
        <w:rPr>
          <w:sz w:val="24"/>
        </w:rPr>
        <w:t>F</w:t>
      </w:r>
      <w:r>
        <w:rPr>
          <w:rFonts w:hint="eastAsia"/>
          <w:sz w:val="24"/>
        </w:rPr>
        <w:t>igure 5.</w:t>
      </w:r>
      <w:r w:rsidR="000701E9">
        <w:rPr>
          <w:sz w:val="24"/>
        </w:rPr>
        <w:t>5</w:t>
      </w:r>
      <w:r w:rsidR="00A2428D">
        <w:rPr>
          <w:rFonts w:hint="eastAsia"/>
          <w:sz w:val="24"/>
        </w:rPr>
        <w:t>)</w:t>
      </w:r>
    </w:p>
    <w:p w:rsidR="00350C6E" w:rsidRPr="004E2D5E" w:rsidRDefault="00350C6E" w:rsidP="00F34344">
      <w:pPr>
        <w:spacing w:beforeLines="50"/>
        <w:jc w:val="center"/>
        <w:rPr>
          <w:rFonts w:hint="eastAsia"/>
        </w:rPr>
      </w:pPr>
      <w:r w:rsidRPr="004E2D5E">
        <w:pict>
          <v:shape id="_x0000_i1042" type="#_x0000_t75" style="width:318.6pt;height:154.8pt">
            <v:imagedata r:id="rId24" o:title=""/>
          </v:shape>
        </w:pict>
      </w:r>
    </w:p>
    <w:p w:rsidR="00350C6E" w:rsidRPr="008A1057" w:rsidRDefault="00350C6E" w:rsidP="00F34344">
      <w:pPr>
        <w:snapToGrid w:val="0"/>
        <w:spacing w:afterLines="50"/>
        <w:jc w:val="center"/>
        <w:rPr>
          <w:rFonts w:hint="eastAsia"/>
          <w:b/>
          <w:szCs w:val="21"/>
        </w:rPr>
      </w:pPr>
      <w:r w:rsidRPr="00F15760">
        <w:rPr>
          <w:rFonts w:hint="eastAsia"/>
          <w:b/>
          <w:szCs w:val="21"/>
        </w:rPr>
        <w:t>F</w:t>
      </w:r>
      <w:r>
        <w:rPr>
          <w:rFonts w:hint="eastAsia"/>
          <w:b/>
          <w:szCs w:val="21"/>
        </w:rPr>
        <w:t>igure5</w:t>
      </w:r>
      <w:r w:rsidRPr="00F15760">
        <w:rPr>
          <w:rFonts w:hint="eastAsia"/>
          <w:b/>
          <w:szCs w:val="21"/>
        </w:rPr>
        <w:t>.</w:t>
      </w:r>
      <w:r w:rsidR="000701E9">
        <w:rPr>
          <w:b/>
          <w:szCs w:val="21"/>
        </w:rPr>
        <w:t>5</w:t>
      </w:r>
      <w:r>
        <w:rPr>
          <w:rFonts w:hint="eastAsia"/>
          <w:b/>
          <w:szCs w:val="21"/>
        </w:rPr>
        <w:t xml:space="preserve"> </w:t>
      </w:r>
      <w:r w:rsidRPr="00F15760">
        <w:rPr>
          <w:b/>
          <w:szCs w:val="21"/>
        </w:rPr>
        <w:t xml:space="preserve">Average Gross Income </w:t>
      </w:r>
      <w:r>
        <w:rPr>
          <w:b/>
          <w:szCs w:val="21"/>
        </w:rPr>
        <w:t>between</w:t>
      </w:r>
      <w:r w:rsidRPr="00F15760">
        <w:rPr>
          <w:b/>
          <w:szCs w:val="21"/>
        </w:rPr>
        <w:t xml:space="preserve"> Groups</w:t>
      </w:r>
      <w:r>
        <w:rPr>
          <w:rFonts w:hint="eastAsia"/>
          <w:b/>
          <w:szCs w:val="21"/>
        </w:rPr>
        <w:t xml:space="preserve"> in 2010</w:t>
      </w:r>
    </w:p>
    <w:p w:rsidR="00350C6E" w:rsidRPr="005905F9" w:rsidRDefault="00350C6E" w:rsidP="00067AD7">
      <w:pPr>
        <w:spacing w:beforeLines="50" w:afterLines="50" w:line="360" w:lineRule="auto"/>
        <w:rPr>
          <w:rFonts w:hint="eastAsia"/>
          <w:sz w:val="24"/>
        </w:rPr>
      </w:pPr>
      <w:r>
        <w:rPr>
          <w:rFonts w:hint="eastAsia"/>
          <w:sz w:val="24"/>
        </w:rPr>
        <w:t xml:space="preserve">Statistics also </w:t>
      </w:r>
      <w:r>
        <w:rPr>
          <w:sz w:val="24"/>
        </w:rPr>
        <w:t>demonstrates</w:t>
      </w:r>
      <w:r>
        <w:rPr>
          <w:rFonts w:hint="eastAsia"/>
          <w:sz w:val="24"/>
        </w:rPr>
        <w:t xml:space="preserve"> that the beneficiaries income from wages, agriculture and business </w:t>
      </w:r>
      <w:r w:rsidRPr="00B85058">
        <w:rPr>
          <w:rFonts w:hint="eastAsia"/>
          <w:sz w:val="24"/>
        </w:rPr>
        <w:t>grew fast after training</w:t>
      </w:r>
      <w:r>
        <w:rPr>
          <w:rFonts w:hint="eastAsia"/>
          <w:sz w:val="24"/>
        </w:rPr>
        <w:t xml:space="preserve">. However, the growth rates of income </w:t>
      </w:r>
      <w:r w:rsidR="005E6BC8">
        <w:rPr>
          <w:rFonts w:hint="eastAsia"/>
          <w:sz w:val="24"/>
        </w:rPr>
        <w:t>from</w:t>
      </w:r>
      <w:r>
        <w:rPr>
          <w:rFonts w:hint="eastAsia"/>
          <w:sz w:val="24"/>
        </w:rPr>
        <w:t xml:space="preserve"> different sources var</w:t>
      </w:r>
      <w:r w:rsidR="005E6BC8">
        <w:rPr>
          <w:rFonts w:hint="eastAsia"/>
          <w:sz w:val="24"/>
        </w:rPr>
        <w:t>ied</w:t>
      </w:r>
      <w:r>
        <w:rPr>
          <w:rFonts w:hint="eastAsia"/>
          <w:sz w:val="24"/>
        </w:rPr>
        <w:t>. The per capita income from agriculture and business was going up faster than</w:t>
      </w:r>
      <w:r w:rsidRPr="00EC327B">
        <w:rPr>
          <w:rFonts w:hint="eastAsia"/>
          <w:sz w:val="24"/>
        </w:rPr>
        <w:t xml:space="preserve"> </w:t>
      </w:r>
      <w:r>
        <w:rPr>
          <w:rFonts w:hint="eastAsia"/>
          <w:sz w:val="24"/>
        </w:rPr>
        <w:t>the income from wages</w:t>
      </w:r>
      <w:r w:rsidRPr="00EC327B">
        <w:rPr>
          <w:rFonts w:hint="eastAsia"/>
          <w:sz w:val="24"/>
        </w:rPr>
        <w:t xml:space="preserve"> </w:t>
      </w:r>
      <w:r>
        <w:rPr>
          <w:rFonts w:hint="eastAsia"/>
          <w:sz w:val="24"/>
        </w:rPr>
        <w:t xml:space="preserve">per capita. </w:t>
      </w:r>
      <w:r>
        <w:rPr>
          <w:sz w:val="24"/>
        </w:rPr>
        <w:t>A</w:t>
      </w:r>
      <w:r>
        <w:rPr>
          <w:rFonts w:hint="eastAsia"/>
          <w:sz w:val="24"/>
        </w:rPr>
        <w:t xml:space="preserve">s can be seen in Table 5.1, in 2009, the per capita wage income of the surveyed trainees was 4,386.12 Yuan. </w:t>
      </w:r>
      <w:r>
        <w:rPr>
          <w:sz w:val="24"/>
        </w:rPr>
        <w:t>W</w:t>
      </w:r>
      <w:r>
        <w:rPr>
          <w:rFonts w:hint="eastAsia"/>
          <w:sz w:val="24"/>
        </w:rPr>
        <w:t>ith a growth rate of 15.9%, it reached 5,083.29 Yuan</w:t>
      </w:r>
      <w:r w:rsidRPr="00D03BFE">
        <w:rPr>
          <w:rFonts w:hint="eastAsia"/>
          <w:sz w:val="24"/>
        </w:rPr>
        <w:t xml:space="preserve"> </w:t>
      </w:r>
      <w:r>
        <w:rPr>
          <w:rFonts w:hint="eastAsia"/>
          <w:sz w:val="24"/>
        </w:rPr>
        <w:t>in 2010.</w:t>
      </w:r>
      <w:r w:rsidRPr="005905F9">
        <w:rPr>
          <w:rFonts w:hint="eastAsia"/>
          <w:sz w:val="24"/>
        </w:rPr>
        <w:t xml:space="preserve"> </w:t>
      </w:r>
      <w:r>
        <w:rPr>
          <w:rFonts w:hint="eastAsia"/>
          <w:sz w:val="24"/>
        </w:rPr>
        <w:t xml:space="preserve">Statistics also indicates per capita </w:t>
      </w:r>
      <w:r>
        <w:rPr>
          <w:rFonts w:hint="eastAsia"/>
          <w:sz w:val="24"/>
        </w:rPr>
        <w:lastRenderedPageBreak/>
        <w:t>income from agriculture and business</w:t>
      </w:r>
      <w:r>
        <w:rPr>
          <w:sz w:val="24"/>
        </w:rPr>
        <w:t xml:space="preserve"> activ</w:t>
      </w:r>
      <w:r>
        <w:rPr>
          <w:rFonts w:hint="eastAsia"/>
          <w:sz w:val="24"/>
        </w:rPr>
        <w:t>ities</w:t>
      </w:r>
      <w:r w:rsidRPr="00D03BFE">
        <w:rPr>
          <w:rFonts w:hint="eastAsia"/>
          <w:sz w:val="24"/>
        </w:rPr>
        <w:t xml:space="preserve"> </w:t>
      </w:r>
      <w:r>
        <w:rPr>
          <w:rFonts w:hint="eastAsia"/>
          <w:sz w:val="24"/>
        </w:rPr>
        <w:t>increased by 53.5%, from 1,805.15 Yuan in 2009 to 2,770.45 Yuan in 2010. Details of the income change were summarized in Figure 5.</w:t>
      </w:r>
      <w:r w:rsidR="000701E9">
        <w:rPr>
          <w:sz w:val="24"/>
        </w:rPr>
        <w:t>6</w:t>
      </w:r>
      <w:r>
        <w:rPr>
          <w:rFonts w:hint="eastAsia"/>
          <w:sz w:val="24"/>
        </w:rPr>
        <w:t>.</w:t>
      </w:r>
    </w:p>
    <w:p w:rsidR="00350C6E" w:rsidRPr="005A5A3B" w:rsidRDefault="00350C6E" w:rsidP="00F34344">
      <w:pPr>
        <w:spacing w:beforeLines="50"/>
        <w:jc w:val="center"/>
        <w:rPr>
          <w:rFonts w:hint="eastAsia"/>
          <w:b/>
          <w:szCs w:val="21"/>
        </w:rPr>
      </w:pPr>
      <w:r w:rsidRPr="005A5A3B">
        <w:rPr>
          <w:rFonts w:hint="eastAsia"/>
          <w:b/>
          <w:szCs w:val="21"/>
        </w:rPr>
        <w:t xml:space="preserve">Table 5.1 </w:t>
      </w:r>
      <w:r>
        <w:rPr>
          <w:rFonts w:hint="eastAsia"/>
          <w:b/>
          <w:szCs w:val="21"/>
        </w:rPr>
        <w:t>Trainees</w:t>
      </w:r>
      <w:r>
        <w:rPr>
          <w:b/>
          <w:szCs w:val="21"/>
        </w:rPr>
        <w:t>’</w:t>
      </w:r>
      <w:r>
        <w:rPr>
          <w:rFonts w:hint="eastAsia"/>
          <w:b/>
          <w:szCs w:val="21"/>
        </w:rPr>
        <w:t xml:space="preserve"> households</w:t>
      </w:r>
      <w:r>
        <w:rPr>
          <w:b/>
          <w:szCs w:val="21"/>
        </w:rPr>
        <w:t>’</w:t>
      </w:r>
      <w:r>
        <w:rPr>
          <w:rFonts w:hint="eastAsia"/>
          <w:b/>
          <w:szCs w:val="21"/>
        </w:rPr>
        <w:t xml:space="preserve"> i</w:t>
      </w:r>
      <w:r w:rsidRPr="005A5A3B">
        <w:rPr>
          <w:rFonts w:hint="eastAsia"/>
          <w:b/>
          <w:szCs w:val="21"/>
        </w:rPr>
        <w:t xml:space="preserve">ncome </w:t>
      </w:r>
      <w:r>
        <w:rPr>
          <w:rFonts w:hint="eastAsia"/>
          <w:b/>
          <w:szCs w:val="21"/>
        </w:rPr>
        <w:t xml:space="preserve">per capita </w:t>
      </w:r>
      <w:r w:rsidRPr="005A5A3B">
        <w:rPr>
          <w:rFonts w:hint="eastAsia"/>
          <w:b/>
          <w:szCs w:val="21"/>
        </w:rPr>
        <w:t>in the year 2009 and 2010</w:t>
      </w:r>
    </w:p>
    <w:tbl>
      <w:tblPr>
        <w:tblW w:w="5000" w:type="pct"/>
        <w:jc w:val="center"/>
        <w:tblBorders>
          <w:top w:val="single" w:sz="12" w:space="0" w:color="008000"/>
          <w:bottom w:val="single" w:sz="12" w:space="0" w:color="008000"/>
        </w:tblBorders>
        <w:tblLook w:val="0020"/>
      </w:tblPr>
      <w:tblGrid>
        <w:gridCol w:w="1158"/>
        <w:gridCol w:w="2715"/>
        <w:gridCol w:w="4847"/>
      </w:tblGrid>
      <w:tr w:rsidR="00350C6E" w:rsidRPr="00F34344" w:rsidTr="007A483E">
        <w:trPr>
          <w:trHeight w:val="900"/>
          <w:jc w:val="center"/>
        </w:trPr>
        <w:tc>
          <w:tcPr>
            <w:tcW w:w="664" w:type="pct"/>
            <w:tcBorders>
              <w:bottom w:val="single" w:sz="6" w:space="0" w:color="008000"/>
            </w:tcBorders>
            <w:shd w:val="clear" w:color="auto" w:fill="auto"/>
            <w:noWrap/>
            <w:vAlign w:val="center"/>
          </w:tcPr>
          <w:p w:rsidR="00350C6E" w:rsidRPr="007A483E" w:rsidRDefault="00350C6E" w:rsidP="007A483E">
            <w:pPr>
              <w:jc w:val="center"/>
              <w:rPr>
                <w:b/>
              </w:rPr>
            </w:pPr>
          </w:p>
        </w:tc>
        <w:tc>
          <w:tcPr>
            <w:tcW w:w="1557" w:type="pct"/>
            <w:tcBorders>
              <w:bottom w:val="single" w:sz="6" w:space="0" w:color="008000"/>
            </w:tcBorders>
            <w:shd w:val="clear" w:color="auto" w:fill="auto"/>
            <w:vAlign w:val="center"/>
          </w:tcPr>
          <w:p w:rsidR="00350C6E" w:rsidRPr="007A483E" w:rsidRDefault="00350C6E" w:rsidP="007A483E">
            <w:pPr>
              <w:jc w:val="center"/>
              <w:rPr>
                <w:b/>
              </w:rPr>
            </w:pPr>
            <w:r w:rsidRPr="007A483E">
              <w:rPr>
                <w:rFonts w:hint="eastAsia"/>
                <w:b/>
              </w:rPr>
              <w:t>Wage income per capita (Yuan)</w:t>
            </w:r>
          </w:p>
        </w:tc>
        <w:tc>
          <w:tcPr>
            <w:tcW w:w="2779" w:type="pct"/>
            <w:tcBorders>
              <w:bottom w:val="single" w:sz="6" w:space="0" w:color="008000"/>
            </w:tcBorders>
            <w:shd w:val="clear" w:color="auto" w:fill="auto"/>
            <w:vAlign w:val="center"/>
          </w:tcPr>
          <w:p w:rsidR="00350C6E" w:rsidRPr="007A483E" w:rsidRDefault="00350C6E" w:rsidP="007A483E">
            <w:pPr>
              <w:jc w:val="center"/>
              <w:rPr>
                <w:b/>
              </w:rPr>
            </w:pPr>
            <w:r w:rsidRPr="007A483E">
              <w:rPr>
                <w:rFonts w:hint="eastAsia"/>
                <w:b/>
              </w:rPr>
              <w:t>Income from agriculture and business per capita (Yuan)</w:t>
            </w:r>
          </w:p>
        </w:tc>
      </w:tr>
      <w:tr w:rsidR="00350C6E" w:rsidRPr="007A483E" w:rsidTr="007A483E">
        <w:trPr>
          <w:trHeight w:val="285"/>
          <w:jc w:val="center"/>
        </w:trPr>
        <w:tc>
          <w:tcPr>
            <w:tcW w:w="664" w:type="pct"/>
            <w:shd w:val="clear" w:color="auto" w:fill="auto"/>
            <w:vAlign w:val="center"/>
          </w:tcPr>
          <w:p w:rsidR="00350C6E" w:rsidRPr="007A483E" w:rsidRDefault="00350C6E" w:rsidP="007A483E">
            <w:pPr>
              <w:jc w:val="center"/>
              <w:rPr>
                <w:szCs w:val="21"/>
              </w:rPr>
            </w:pPr>
            <w:r w:rsidRPr="007A483E">
              <w:rPr>
                <w:rFonts w:hint="eastAsia"/>
                <w:szCs w:val="21"/>
              </w:rPr>
              <w:t>2009</w:t>
            </w:r>
          </w:p>
        </w:tc>
        <w:tc>
          <w:tcPr>
            <w:tcW w:w="1557" w:type="pct"/>
            <w:shd w:val="clear" w:color="auto" w:fill="auto"/>
            <w:noWrap/>
            <w:vAlign w:val="center"/>
          </w:tcPr>
          <w:p w:rsidR="00350C6E" w:rsidRPr="007A483E" w:rsidRDefault="00350C6E" w:rsidP="007A483E">
            <w:pPr>
              <w:jc w:val="center"/>
              <w:rPr>
                <w:szCs w:val="21"/>
              </w:rPr>
            </w:pPr>
            <w:r w:rsidRPr="007A483E">
              <w:rPr>
                <w:rFonts w:hint="eastAsia"/>
                <w:szCs w:val="21"/>
              </w:rPr>
              <w:t>4386.12</w:t>
            </w:r>
          </w:p>
        </w:tc>
        <w:tc>
          <w:tcPr>
            <w:tcW w:w="2779" w:type="pct"/>
            <w:shd w:val="clear" w:color="auto" w:fill="auto"/>
            <w:noWrap/>
            <w:vAlign w:val="center"/>
          </w:tcPr>
          <w:p w:rsidR="00350C6E" w:rsidRPr="007A483E" w:rsidRDefault="00350C6E" w:rsidP="007A483E">
            <w:pPr>
              <w:jc w:val="center"/>
              <w:rPr>
                <w:szCs w:val="21"/>
              </w:rPr>
            </w:pPr>
            <w:r w:rsidRPr="007A483E">
              <w:rPr>
                <w:rFonts w:hint="eastAsia"/>
                <w:szCs w:val="21"/>
              </w:rPr>
              <w:t>1805.15</w:t>
            </w:r>
          </w:p>
        </w:tc>
      </w:tr>
      <w:tr w:rsidR="00350C6E" w:rsidRPr="007A483E" w:rsidTr="007A483E">
        <w:trPr>
          <w:trHeight w:val="285"/>
          <w:jc w:val="center"/>
        </w:trPr>
        <w:tc>
          <w:tcPr>
            <w:tcW w:w="664" w:type="pct"/>
            <w:shd w:val="clear" w:color="auto" w:fill="auto"/>
            <w:vAlign w:val="center"/>
          </w:tcPr>
          <w:p w:rsidR="00350C6E" w:rsidRPr="007A483E" w:rsidRDefault="00350C6E" w:rsidP="007A483E">
            <w:pPr>
              <w:jc w:val="center"/>
              <w:rPr>
                <w:szCs w:val="21"/>
              </w:rPr>
            </w:pPr>
            <w:r w:rsidRPr="007A483E">
              <w:rPr>
                <w:rFonts w:hint="eastAsia"/>
                <w:szCs w:val="21"/>
              </w:rPr>
              <w:t>2010</w:t>
            </w:r>
          </w:p>
        </w:tc>
        <w:tc>
          <w:tcPr>
            <w:tcW w:w="1557" w:type="pct"/>
            <w:shd w:val="clear" w:color="auto" w:fill="auto"/>
            <w:noWrap/>
            <w:vAlign w:val="center"/>
          </w:tcPr>
          <w:p w:rsidR="00350C6E" w:rsidRPr="007A483E" w:rsidRDefault="00350C6E" w:rsidP="007A483E">
            <w:pPr>
              <w:jc w:val="center"/>
              <w:rPr>
                <w:szCs w:val="21"/>
              </w:rPr>
            </w:pPr>
            <w:r w:rsidRPr="007A483E">
              <w:rPr>
                <w:rFonts w:hint="eastAsia"/>
                <w:szCs w:val="21"/>
              </w:rPr>
              <w:t>5083.29</w:t>
            </w:r>
          </w:p>
        </w:tc>
        <w:tc>
          <w:tcPr>
            <w:tcW w:w="2779" w:type="pct"/>
            <w:shd w:val="clear" w:color="auto" w:fill="auto"/>
            <w:noWrap/>
            <w:vAlign w:val="center"/>
          </w:tcPr>
          <w:p w:rsidR="00350C6E" w:rsidRPr="007A483E" w:rsidRDefault="00350C6E" w:rsidP="007A483E">
            <w:pPr>
              <w:jc w:val="center"/>
              <w:rPr>
                <w:szCs w:val="21"/>
              </w:rPr>
            </w:pPr>
            <w:r w:rsidRPr="007A483E">
              <w:rPr>
                <w:rFonts w:hint="eastAsia"/>
                <w:szCs w:val="21"/>
              </w:rPr>
              <w:t>2770.45</w:t>
            </w:r>
          </w:p>
        </w:tc>
      </w:tr>
      <w:tr w:rsidR="00350C6E" w:rsidRPr="007A483E" w:rsidTr="007A483E">
        <w:trPr>
          <w:trHeight w:val="285"/>
          <w:jc w:val="center"/>
        </w:trPr>
        <w:tc>
          <w:tcPr>
            <w:tcW w:w="664" w:type="pct"/>
            <w:shd w:val="clear" w:color="auto" w:fill="auto"/>
            <w:vAlign w:val="center"/>
          </w:tcPr>
          <w:p w:rsidR="00350C6E" w:rsidRPr="007A483E" w:rsidRDefault="00350C6E" w:rsidP="007A483E">
            <w:pPr>
              <w:jc w:val="center"/>
              <w:rPr>
                <w:szCs w:val="21"/>
              </w:rPr>
            </w:pPr>
            <w:r w:rsidRPr="007A483E">
              <w:rPr>
                <w:rFonts w:hint="eastAsia"/>
                <w:szCs w:val="21"/>
              </w:rPr>
              <w:t xml:space="preserve">Change </w:t>
            </w:r>
            <w:r w:rsidR="00013F7A" w:rsidRPr="007A483E">
              <w:rPr>
                <w:rFonts w:hint="eastAsia"/>
                <w:szCs w:val="21"/>
              </w:rPr>
              <w:t>R</w:t>
            </w:r>
            <w:r w:rsidRPr="007A483E">
              <w:rPr>
                <w:rFonts w:hint="eastAsia"/>
                <w:szCs w:val="21"/>
              </w:rPr>
              <w:t>ate</w:t>
            </w:r>
          </w:p>
        </w:tc>
        <w:tc>
          <w:tcPr>
            <w:tcW w:w="1557" w:type="pct"/>
            <w:shd w:val="clear" w:color="auto" w:fill="auto"/>
            <w:noWrap/>
            <w:vAlign w:val="center"/>
          </w:tcPr>
          <w:p w:rsidR="00350C6E" w:rsidRPr="007A483E" w:rsidRDefault="00350C6E" w:rsidP="007A483E">
            <w:pPr>
              <w:jc w:val="center"/>
              <w:rPr>
                <w:szCs w:val="21"/>
              </w:rPr>
            </w:pPr>
            <w:r w:rsidRPr="007A483E">
              <w:rPr>
                <w:rFonts w:hint="eastAsia"/>
                <w:szCs w:val="21"/>
              </w:rPr>
              <w:t>15.9%</w:t>
            </w:r>
          </w:p>
        </w:tc>
        <w:tc>
          <w:tcPr>
            <w:tcW w:w="2779" w:type="pct"/>
            <w:shd w:val="clear" w:color="auto" w:fill="auto"/>
            <w:noWrap/>
            <w:vAlign w:val="center"/>
          </w:tcPr>
          <w:p w:rsidR="00350C6E" w:rsidRPr="007A483E" w:rsidRDefault="00350C6E" w:rsidP="007A483E">
            <w:pPr>
              <w:jc w:val="center"/>
              <w:rPr>
                <w:szCs w:val="21"/>
              </w:rPr>
            </w:pPr>
            <w:r w:rsidRPr="007A483E">
              <w:rPr>
                <w:rFonts w:hint="eastAsia"/>
                <w:szCs w:val="21"/>
              </w:rPr>
              <w:t>53.5%</w:t>
            </w:r>
          </w:p>
        </w:tc>
      </w:tr>
    </w:tbl>
    <w:p w:rsidR="00F34344" w:rsidRDefault="00F34344" w:rsidP="00E92151">
      <w:pPr>
        <w:spacing w:afterLines="50"/>
        <w:rPr>
          <w:rFonts w:hint="eastAsia"/>
        </w:rPr>
      </w:pPr>
      <w:r w:rsidRPr="004F15E8">
        <w:rPr>
          <w:sz w:val="18"/>
          <w:szCs w:val="18"/>
        </w:rPr>
        <w:t>D</w:t>
      </w:r>
      <w:r w:rsidRPr="004F15E8">
        <w:rPr>
          <w:rFonts w:hint="eastAsia"/>
          <w:sz w:val="18"/>
          <w:szCs w:val="18"/>
        </w:rPr>
        <w:t xml:space="preserve">ata sources: </w:t>
      </w:r>
      <w:r>
        <w:rPr>
          <w:rFonts w:hint="eastAsia"/>
          <w:sz w:val="18"/>
          <w:szCs w:val="18"/>
        </w:rPr>
        <w:t>Rural Households Survey</w:t>
      </w:r>
    </w:p>
    <w:p w:rsidR="00350C6E" w:rsidRPr="00D52A3D" w:rsidRDefault="00350C6E" w:rsidP="00E92151">
      <w:pPr>
        <w:snapToGrid w:val="0"/>
        <w:spacing w:beforeLines="50"/>
        <w:jc w:val="center"/>
        <w:rPr>
          <w:rFonts w:hint="eastAsia"/>
        </w:rPr>
      </w:pPr>
      <w:r w:rsidRPr="00295283">
        <w:pict>
          <v:shape id="_x0000_i1043" type="#_x0000_t75" style="width:319.2pt;height:154.8pt">
            <v:imagedata r:id="rId25" o:title=""/>
          </v:shape>
        </w:pict>
      </w:r>
    </w:p>
    <w:p w:rsidR="00350C6E" w:rsidRDefault="00350C6E" w:rsidP="00F34344">
      <w:pPr>
        <w:snapToGrid w:val="0"/>
        <w:spacing w:afterLines="50"/>
        <w:jc w:val="center"/>
        <w:rPr>
          <w:rFonts w:hint="eastAsia"/>
          <w:b/>
          <w:szCs w:val="21"/>
        </w:rPr>
      </w:pPr>
      <w:r>
        <w:rPr>
          <w:rFonts w:hint="eastAsia"/>
          <w:b/>
          <w:szCs w:val="21"/>
        </w:rPr>
        <w:t>Figure</w:t>
      </w:r>
      <w:r w:rsidR="008F4792">
        <w:rPr>
          <w:rFonts w:hint="eastAsia"/>
          <w:b/>
          <w:szCs w:val="21"/>
        </w:rPr>
        <w:t xml:space="preserve"> </w:t>
      </w:r>
      <w:r>
        <w:rPr>
          <w:rFonts w:hint="eastAsia"/>
          <w:b/>
          <w:szCs w:val="21"/>
        </w:rPr>
        <w:t>5</w:t>
      </w:r>
      <w:r w:rsidRPr="00D41896">
        <w:rPr>
          <w:rFonts w:hint="eastAsia"/>
          <w:b/>
          <w:szCs w:val="21"/>
        </w:rPr>
        <w:t>.</w:t>
      </w:r>
      <w:r w:rsidR="000701E9">
        <w:rPr>
          <w:b/>
          <w:szCs w:val="21"/>
        </w:rPr>
        <w:t>6</w:t>
      </w:r>
      <w:r>
        <w:rPr>
          <w:rFonts w:hint="eastAsia"/>
          <w:b/>
          <w:szCs w:val="21"/>
        </w:rPr>
        <w:t xml:space="preserve"> </w:t>
      </w:r>
      <w:r>
        <w:rPr>
          <w:b/>
          <w:szCs w:val="21"/>
        </w:rPr>
        <w:t>Incomes</w:t>
      </w:r>
      <w:r>
        <w:rPr>
          <w:rFonts w:hint="eastAsia"/>
          <w:b/>
          <w:szCs w:val="21"/>
        </w:rPr>
        <w:t xml:space="preserve"> C</w:t>
      </w:r>
      <w:r w:rsidRPr="00D41896">
        <w:rPr>
          <w:rFonts w:hint="eastAsia"/>
          <w:b/>
          <w:szCs w:val="21"/>
        </w:rPr>
        <w:t>hange</w:t>
      </w:r>
      <w:r>
        <w:rPr>
          <w:rFonts w:hint="eastAsia"/>
          <w:b/>
          <w:szCs w:val="21"/>
        </w:rPr>
        <w:t xml:space="preserve"> in the year 2009-2010</w:t>
      </w:r>
    </w:p>
    <w:p w:rsidR="008F4792" w:rsidRDefault="008F4792" w:rsidP="00067AD7">
      <w:pPr>
        <w:spacing w:beforeLines="50" w:afterLines="50" w:line="360" w:lineRule="auto"/>
        <w:rPr>
          <w:rFonts w:hint="eastAsia"/>
          <w:sz w:val="24"/>
        </w:rPr>
      </w:pPr>
      <w:r>
        <w:rPr>
          <w:rFonts w:hint="eastAsia"/>
          <w:sz w:val="24"/>
        </w:rPr>
        <w:t xml:space="preserve">(3) </w:t>
      </w:r>
      <w:r w:rsidR="00F62E64">
        <w:rPr>
          <w:rFonts w:hint="eastAsia"/>
          <w:sz w:val="24"/>
        </w:rPr>
        <w:t>S</w:t>
      </w:r>
      <w:r>
        <w:rPr>
          <w:rFonts w:hint="eastAsia"/>
          <w:sz w:val="24"/>
        </w:rPr>
        <w:t xml:space="preserve">atisfaction </w:t>
      </w:r>
      <w:r w:rsidR="00F62E64">
        <w:rPr>
          <w:rFonts w:hint="eastAsia"/>
          <w:sz w:val="24"/>
        </w:rPr>
        <w:t xml:space="preserve">of the beneficiaries </w:t>
      </w:r>
      <w:r>
        <w:rPr>
          <w:rFonts w:hint="eastAsia"/>
          <w:sz w:val="24"/>
        </w:rPr>
        <w:t>with the training</w:t>
      </w:r>
    </w:p>
    <w:p w:rsidR="00C1524A" w:rsidRDefault="00AD2EFD" w:rsidP="00067AD7">
      <w:pPr>
        <w:spacing w:beforeLines="50" w:afterLines="50" w:line="360" w:lineRule="auto"/>
        <w:rPr>
          <w:rFonts w:hint="eastAsia"/>
          <w:sz w:val="24"/>
        </w:rPr>
      </w:pPr>
      <w:r w:rsidRPr="00F16E43">
        <w:rPr>
          <w:sz w:val="24"/>
        </w:rPr>
        <w:t>O</w:t>
      </w:r>
      <w:r w:rsidRPr="00F16E43">
        <w:rPr>
          <w:rFonts w:hint="eastAsia"/>
          <w:sz w:val="24"/>
        </w:rPr>
        <w:t>verall,</w:t>
      </w:r>
      <w:r>
        <w:rPr>
          <w:rFonts w:hint="eastAsia"/>
          <w:sz w:val="24"/>
        </w:rPr>
        <w:t xml:space="preserve"> 96.7% of the surveyed households felt satisfied with the training they received. As far as the procedure of the program implementation </w:t>
      </w:r>
      <w:r w:rsidR="00B23378">
        <w:rPr>
          <w:rFonts w:hint="eastAsia"/>
          <w:sz w:val="24"/>
        </w:rPr>
        <w:t>wa</w:t>
      </w:r>
      <w:r>
        <w:rPr>
          <w:rFonts w:hint="eastAsia"/>
          <w:sz w:val="24"/>
        </w:rPr>
        <w:t xml:space="preserve">s concerned, only 1 trainee expressed his </w:t>
      </w:r>
      <w:r>
        <w:rPr>
          <w:sz w:val="24"/>
        </w:rPr>
        <w:t>disappointment</w:t>
      </w:r>
      <w:r>
        <w:rPr>
          <w:rFonts w:hint="eastAsia"/>
          <w:sz w:val="24"/>
        </w:rPr>
        <w:t xml:space="preserve"> with the procedure, 69.4% of trainees praised highly the</w:t>
      </w:r>
      <w:r w:rsidR="00B23378">
        <w:rPr>
          <w:rFonts w:hint="eastAsia"/>
          <w:sz w:val="24"/>
        </w:rPr>
        <w:t xml:space="preserve"> </w:t>
      </w:r>
      <w:r>
        <w:rPr>
          <w:rFonts w:hint="eastAsia"/>
          <w:sz w:val="24"/>
        </w:rPr>
        <w:t xml:space="preserve">concrete training details, while 24 trainees (19.8%) thought the training could met their needs to find a job. </w:t>
      </w:r>
      <w:r w:rsidR="00B23378">
        <w:rPr>
          <w:rFonts w:hint="eastAsia"/>
          <w:sz w:val="24"/>
        </w:rPr>
        <w:t xml:space="preserve">And </w:t>
      </w:r>
      <w:r>
        <w:rPr>
          <w:rFonts w:hint="eastAsia"/>
          <w:sz w:val="24"/>
        </w:rPr>
        <w:t>the rest 13 farmers said they deman</w:t>
      </w:r>
      <w:r w:rsidR="00B23378">
        <w:rPr>
          <w:rFonts w:hint="eastAsia"/>
          <w:sz w:val="24"/>
        </w:rPr>
        <w:t>d</w:t>
      </w:r>
      <w:r w:rsidR="00F16E43">
        <w:rPr>
          <w:rFonts w:hint="eastAsia"/>
          <w:sz w:val="24"/>
        </w:rPr>
        <w:t>ed</w:t>
      </w:r>
      <w:r>
        <w:rPr>
          <w:rFonts w:hint="eastAsia"/>
          <w:sz w:val="24"/>
        </w:rPr>
        <w:t xml:space="preserve"> more or further training. </w:t>
      </w:r>
      <w:r w:rsidRPr="005C4CF9">
        <w:rPr>
          <w:rFonts w:hint="eastAsia"/>
          <w:sz w:val="24"/>
        </w:rPr>
        <w:t>Moreover, almost all the respondents (</w:t>
      </w:r>
      <w:r>
        <w:rPr>
          <w:rFonts w:hint="eastAsia"/>
          <w:sz w:val="24"/>
        </w:rPr>
        <w:t>93.</w:t>
      </w:r>
      <w:r w:rsidRPr="005C4CF9">
        <w:rPr>
          <w:rFonts w:hint="eastAsia"/>
          <w:sz w:val="24"/>
        </w:rPr>
        <w:t xml:space="preserve">4%) were </w:t>
      </w:r>
      <w:r>
        <w:rPr>
          <w:rFonts w:hint="eastAsia"/>
          <w:sz w:val="24"/>
        </w:rPr>
        <w:t xml:space="preserve">satisfied </w:t>
      </w:r>
      <w:r w:rsidRPr="005C4CF9">
        <w:rPr>
          <w:rFonts w:hint="eastAsia"/>
          <w:sz w:val="24"/>
        </w:rPr>
        <w:t>with training environment and related services. Only 2 surveyed trainees holding their point of view that the class size exert</w:t>
      </w:r>
      <w:r w:rsidR="00F16E43">
        <w:rPr>
          <w:rFonts w:hint="eastAsia"/>
          <w:sz w:val="24"/>
        </w:rPr>
        <w:t>ed</w:t>
      </w:r>
      <w:r w:rsidRPr="005C4CF9">
        <w:rPr>
          <w:rFonts w:hint="eastAsia"/>
          <w:sz w:val="24"/>
        </w:rPr>
        <w:t xml:space="preserve"> an influence on training effect</w:t>
      </w:r>
      <w:r w:rsidR="004214D6">
        <w:rPr>
          <w:rFonts w:hint="eastAsia"/>
          <w:sz w:val="24"/>
        </w:rPr>
        <w:t xml:space="preserve"> </w:t>
      </w:r>
      <w:r w:rsidRPr="005C4CF9">
        <w:rPr>
          <w:rFonts w:hint="eastAsia"/>
          <w:sz w:val="24"/>
        </w:rPr>
        <w:t>significantly</w:t>
      </w:r>
      <w:r w:rsidR="00F16E43">
        <w:rPr>
          <w:rFonts w:hint="eastAsia"/>
          <w:sz w:val="24"/>
        </w:rPr>
        <w:t>,</w:t>
      </w:r>
      <w:r w:rsidRPr="005C4CF9">
        <w:rPr>
          <w:rFonts w:hint="eastAsia"/>
          <w:sz w:val="24"/>
        </w:rPr>
        <w:t xml:space="preserve"> </w:t>
      </w:r>
      <w:r w:rsidR="00F16E43" w:rsidRPr="005C4CF9">
        <w:rPr>
          <w:rFonts w:hint="eastAsia"/>
          <w:sz w:val="24"/>
        </w:rPr>
        <w:t>63.6%</w:t>
      </w:r>
      <w:r w:rsidR="00F16E43">
        <w:rPr>
          <w:rFonts w:hint="eastAsia"/>
          <w:sz w:val="24"/>
        </w:rPr>
        <w:t xml:space="preserve"> </w:t>
      </w:r>
      <w:r w:rsidRPr="005C4CF9">
        <w:rPr>
          <w:rFonts w:hint="eastAsia"/>
          <w:sz w:val="24"/>
        </w:rPr>
        <w:t xml:space="preserve">of the trainees </w:t>
      </w:r>
      <w:r>
        <w:rPr>
          <w:sz w:val="24"/>
        </w:rPr>
        <w:t>indicated that</w:t>
      </w:r>
      <w:r w:rsidRPr="005C4CF9">
        <w:rPr>
          <w:rFonts w:hint="eastAsia"/>
          <w:sz w:val="24"/>
        </w:rPr>
        <w:t xml:space="preserve"> the class size ha</w:t>
      </w:r>
      <w:r w:rsidR="00F16E43">
        <w:rPr>
          <w:rFonts w:hint="eastAsia"/>
          <w:sz w:val="24"/>
        </w:rPr>
        <w:t>d</w:t>
      </w:r>
      <w:r w:rsidRPr="005C4CF9">
        <w:rPr>
          <w:rFonts w:hint="eastAsia"/>
          <w:sz w:val="24"/>
        </w:rPr>
        <w:t xml:space="preserve"> no impact. Furthermore, no respondent showed </w:t>
      </w:r>
      <w:r w:rsidR="00F16E43">
        <w:rPr>
          <w:rFonts w:hint="eastAsia"/>
          <w:sz w:val="24"/>
        </w:rPr>
        <w:t xml:space="preserve">their </w:t>
      </w:r>
      <w:r w:rsidRPr="005C4CF9">
        <w:rPr>
          <w:rFonts w:hint="eastAsia"/>
          <w:sz w:val="24"/>
        </w:rPr>
        <w:t xml:space="preserve">dissatisfaction </w:t>
      </w:r>
      <w:r w:rsidR="00F16E43">
        <w:rPr>
          <w:rFonts w:hint="eastAsia"/>
          <w:sz w:val="24"/>
        </w:rPr>
        <w:t>of</w:t>
      </w:r>
      <w:r w:rsidRPr="005C4CF9">
        <w:rPr>
          <w:rFonts w:hint="eastAsia"/>
          <w:sz w:val="24"/>
        </w:rPr>
        <w:t xml:space="preserve"> the training experts, and about 90% of the </w:t>
      </w:r>
      <w:r w:rsidR="00F16E43" w:rsidRPr="005C4CF9">
        <w:rPr>
          <w:rFonts w:hint="eastAsia"/>
          <w:sz w:val="24"/>
        </w:rPr>
        <w:t xml:space="preserve">questioned </w:t>
      </w:r>
      <w:r w:rsidRPr="005C4CF9">
        <w:rPr>
          <w:rFonts w:hint="eastAsia"/>
          <w:sz w:val="24"/>
        </w:rPr>
        <w:t>farmers were quite satisf</w:t>
      </w:r>
      <w:r>
        <w:rPr>
          <w:rFonts w:hint="eastAsia"/>
          <w:sz w:val="24"/>
        </w:rPr>
        <w:t>actory</w:t>
      </w:r>
      <w:r w:rsidRPr="005C4CF9">
        <w:rPr>
          <w:rFonts w:hint="eastAsia"/>
          <w:sz w:val="24"/>
        </w:rPr>
        <w:t xml:space="preserve"> with the tim</w:t>
      </w:r>
      <w:r>
        <w:rPr>
          <w:rFonts w:hint="eastAsia"/>
          <w:sz w:val="24"/>
        </w:rPr>
        <w:t>ing</w:t>
      </w:r>
      <w:r w:rsidRPr="005C4CF9">
        <w:rPr>
          <w:rFonts w:hint="eastAsia"/>
          <w:sz w:val="24"/>
        </w:rPr>
        <w:t xml:space="preserve"> and location </w:t>
      </w:r>
      <w:r>
        <w:rPr>
          <w:rFonts w:hint="eastAsia"/>
          <w:sz w:val="24"/>
        </w:rPr>
        <w:t>of</w:t>
      </w:r>
      <w:r w:rsidRPr="005C4CF9">
        <w:rPr>
          <w:rFonts w:hint="eastAsia"/>
          <w:sz w:val="24"/>
        </w:rPr>
        <w:t xml:space="preserve"> the training. In regard to trainees</w:t>
      </w:r>
      <w:r w:rsidRPr="005C4CF9">
        <w:rPr>
          <w:sz w:val="24"/>
        </w:rPr>
        <w:t>’</w:t>
      </w:r>
      <w:r w:rsidRPr="005C4CF9">
        <w:rPr>
          <w:rFonts w:hint="eastAsia"/>
          <w:sz w:val="24"/>
        </w:rPr>
        <w:t xml:space="preserve"> satisfaction </w:t>
      </w:r>
      <w:r w:rsidR="00F16E43">
        <w:rPr>
          <w:rFonts w:hint="eastAsia"/>
          <w:sz w:val="24"/>
        </w:rPr>
        <w:t>of</w:t>
      </w:r>
      <w:r w:rsidR="00F16E43" w:rsidRPr="005C4CF9">
        <w:rPr>
          <w:rFonts w:hint="eastAsia"/>
          <w:sz w:val="24"/>
        </w:rPr>
        <w:t xml:space="preserve"> </w:t>
      </w:r>
      <w:r w:rsidRPr="005C4CF9">
        <w:rPr>
          <w:rFonts w:hint="eastAsia"/>
          <w:sz w:val="24"/>
        </w:rPr>
        <w:t xml:space="preserve">the microfinance service after the training, </w:t>
      </w:r>
      <w:r w:rsidR="00965A3D">
        <w:rPr>
          <w:rFonts w:hint="eastAsia"/>
          <w:sz w:val="24"/>
        </w:rPr>
        <w:t xml:space="preserve">a great </w:t>
      </w:r>
      <w:r w:rsidRPr="005C4CF9">
        <w:rPr>
          <w:rFonts w:hint="eastAsia"/>
          <w:sz w:val="24"/>
        </w:rPr>
        <w:t xml:space="preserve">majority of </w:t>
      </w:r>
      <w:r w:rsidRPr="005C4CF9">
        <w:rPr>
          <w:rFonts w:hint="eastAsia"/>
          <w:sz w:val="24"/>
        </w:rPr>
        <w:lastRenderedPageBreak/>
        <w:t>respondents (73.6%) w</w:t>
      </w:r>
      <w:r w:rsidR="000362C0">
        <w:rPr>
          <w:rFonts w:hint="eastAsia"/>
          <w:sz w:val="24"/>
        </w:rPr>
        <w:t>ere</w:t>
      </w:r>
      <w:r w:rsidRPr="005C4CF9">
        <w:rPr>
          <w:rFonts w:hint="eastAsia"/>
          <w:sz w:val="24"/>
        </w:rPr>
        <w:t xml:space="preserve"> content with the terms of the small credit. Similarly, the lending </w:t>
      </w:r>
      <w:r w:rsidR="0053463C">
        <w:rPr>
          <w:rFonts w:hint="eastAsia"/>
          <w:sz w:val="24"/>
        </w:rPr>
        <w:t xml:space="preserve">interest </w:t>
      </w:r>
      <w:r w:rsidRPr="005C4CF9">
        <w:rPr>
          <w:rFonts w:hint="eastAsia"/>
          <w:sz w:val="24"/>
        </w:rPr>
        <w:t xml:space="preserve">rate of the loan was accepted by most surveyed rural households. 75 trainees questioned (62%) </w:t>
      </w:r>
      <w:r>
        <w:rPr>
          <w:sz w:val="24"/>
        </w:rPr>
        <w:t>indicated</w:t>
      </w:r>
      <w:r w:rsidRPr="005C4CF9">
        <w:rPr>
          <w:rFonts w:hint="eastAsia"/>
          <w:sz w:val="24"/>
        </w:rPr>
        <w:t xml:space="preserve"> their </w:t>
      </w:r>
      <w:r>
        <w:rPr>
          <w:sz w:val="24"/>
        </w:rPr>
        <w:t>acceptance</w:t>
      </w:r>
      <w:r w:rsidRPr="005C4CF9">
        <w:rPr>
          <w:rFonts w:hint="eastAsia"/>
          <w:sz w:val="24"/>
        </w:rPr>
        <w:t xml:space="preserve">, while only 22 trainees (18.2%) thought the lending rate </w:t>
      </w:r>
      <w:r w:rsidR="00B02EF8">
        <w:rPr>
          <w:rFonts w:hint="eastAsia"/>
          <w:sz w:val="24"/>
        </w:rPr>
        <w:t>wa</w:t>
      </w:r>
      <w:r w:rsidRPr="005C4CF9">
        <w:rPr>
          <w:rFonts w:hint="eastAsia"/>
          <w:sz w:val="24"/>
        </w:rPr>
        <w:t>s unreasonable</w:t>
      </w:r>
      <w:r>
        <w:rPr>
          <w:sz w:val="24"/>
        </w:rPr>
        <w:t>. And</w:t>
      </w:r>
      <w:r w:rsidRPr="005C4CF9">
        <w:rPr>
          <w:rFonts w:hint="eastAsia"/>
          <w:sz w:val="24"/>
        </w:rPr>
        <w:t xml:space="preserve"> </w:t>
      </w:r>
      <w:r>
        <w:rPr>
          <w:sz w:val="24"/>
        </w:rPr>
        <w:t>nearly half of the</w:t>
      </w:r>
      <w:r>
        <w:rPr>
          <w:rFonts w:hint="eastAsia"/>
          <w:sz w:val="24"/>
        </w:rPr>
        <w:t xml:space="preserve"> </w:t>
      </w:r>
      <w:r w:rsidRPr="005C4CF9">
        <w:rPr>
          <w:rFonts w:hint="eastAsia"/>
          <w:sz w:val="24"/>
        </w:rPr>
        <w:t>respondents (</w:t>
      </w:r>
      <w:r>
        <w:rPr>
          <w:rFonts w:hint="eastAsia"/>
          <w:sz w:val="24"/>
        </w:rPr>
        <w:t>48.8</w:t>
      </w:r>
      <w:r w:rsidRPr="005C4CF9">
        <w:rPr>
          <w:rFonts w:hint="eastAsia"/>
          <w:sz w:val="24"/>
        </w:rPr>
        <w:t xml:space="preserve">%) </w:t>
      </w:r>
      <w:r w:rsidR="004214D6">
        <w:rPr>
          <w:rFonts w:hint="eastAsia"/>
          <w:sz w:val="24"/>
        </w:rPr>
        <w:t xml:space="preserve">were </w:t>
      </w:r>
      <w:r>
        <w:rPr>
          <w:rFonts w:hint="eastAsia"/>
          <w:sz w:val="24"/>
        </w:rPr>
        <w:t>satisfi</w:t>
      </w:r>
      <w:r w:rsidRPr="005C4CF9">
        <w:rPr>
          <w:rFonts w:hint="eastAsia"/>
          <w:sz w:val="24"/>
        </w:rPr>
        <w:t xml:space="preserve">ed </w:t>
      </w:r>
      <w:r>
        <w:rPr>
          <w:rFonts w:hint="eastAsia"/>
          <w:sz w:val="24"/>
        </w:rPr>
        <w:t>with the</w:t>
      </w:r>
      <w:r w:rsidRPr="005C4CF9">
        <w:rPr>
          <w:rFonts w:hint="eastAsia"/>
          <w:sz w:val="24"/>
        </w:rPr>
        <w:t xml:space="preserve"> loan amount.</w:t>
      </w:r>
    </w:p>
    <w:p w:rsidR="00F62E64" w:rsidRDefault="0053463C" w:rsidP="00067AD7">
      <w:pPr>
        <w:spacing w:beforeLines="50" w:afterLines="50" w:line="360" w:lineRule="auto"/>
        <w:rPr>
          <w:rFonts w:hint="eastAsia"/>
          <w:sz w:val="24"/>
        </w:rPr>
      </w:pPr>
      <w:r w:rsidRPr="00965A3D" w:rsidDel="0053463C">
        <w:rPr>
          <w:rFonts w:hint="eastAsia"/>
          <w:sz w:val="24"/>
        </w:rPr>
        <w:t xml:space="preserve"> </w:t>
      </w:r>
      <w:r w:rsidR="00F62E64">
        <w:rPr>
          <w:rFonts w:hint="eastAsia"/>
          <w:sz w:val="24"/>
        </w:rPr>
        <w:t xml:space="preserve">(4) Attitudes of non-beneficiaries </w:t>
      </w:r>
      <w:r w:rsidR="00251043">
        <w:rPr>
          <w:rFonts w:hint="eastAsia"/>
          <w:sz w:val="24"/>
        </w:rPr>
        <w:t xml:space="preserve">to </w:t>
      </w:r>
      <w:r w:rsidR="00F62E64">
        <w:rPr>
          <w:rFonts w:hint="eastAsia"/>
          <w:sz w:val="24"/>
        </w:rPr>
        <w:t>the program</w:t>
      </w:r>
    </w:p>
    <w:p w:rsidR="00C1524A" w:rsidRDefault="00251043" w:rsidP="00067AD7">
      <w:pPr>
        <w:spacing w:beforeLines="50" w:afterLines="50" w:line="360" w:lineRule="auto"/>
        <w:rPr>
          <w:rFonts w:hint="eastAsia"/>
          <w:sz w:val="24"/>
        </w:rPr>
      </w:pPr>
      <w:r>
        <w:rPr>
          <w:rFonts w:hint="eastAsia"/>
          <w:sz w:val="24"/>
        </w:rPr>
        <w:t>T</w:t>
      </w:r>
      <w:r w:rsidR="00733AD6">
        <w:rPr>
          <w:rFonts w:hint="eastAsia"/>
          <w:sz w:val="24"/>
        </w:rPr>
        <w:t xml:space="preserve">he survey </w:t>
      </w:r>
      <w:r w:rsidR="00F62E64">
        <w:rPr>
          <w:rFonts w:hint="eastAsia"/>
          <w:sz w:val="24"/>
        </w:rPr>
        <w:t>results</w:t>
      </w:r>
      <w:r w:rsidR="00684896">
        <w:rPr>
          <w:rFonts w:hint="eastAsia"/>
          <w:sz w:val="24"/>
        </w:rPr>
        <w:t xml:space="preserve"> indicates 58.3% of the surveyed untrained neighbors had ever heard of the training program, </w:t>
      </w:r>
      <w:r w:rsidR="00C24DE6">
        <w:rPr>
          <w:rFonts w:hint="eastAsia"/>
          <w:sz w:val="24"/>
        </w:rPr>
        <w:t xml:space="preserve">and </w:t>
      </w:r>
      <w:r w:rsidR="000D4793">
        <w:rPr>
          <w:sz w:val="24"/>
        </w:rPr>
        <w:t xml:space="preserve">about </w:t>
      </w:r>
      <w:r w:rsidR="00C24DE6">
        <w:rPr>
          <w:rFonts w:hint="eastAsia"/>
          <w:sz w:val="24"/>
        </w:rPr>
        <w:t>half (50%) of them knew their neighbors participated in the training program.</w:t>
      </w:r>
      <w:r w:rsidR="00C9406C">
        <w:rPr>
          <w:rFonts w:hint="eastAsia"/>
          <w:sz w:val="24"/>
        </w:rPr>
        <w:t xml:space="preserve"> </w:t>
      </w:r>
      <w:r w:rsidR="00C9406C" w:rsidRPr="00C9406C">
        <w:rPr>
          <w:sz w:val="24"/>
        </w:rPr>
        <w:t xml:space="preserve">41.7% of </w:t>
      </w:r>
      <w:r w:rsidR="00CB4466">
        <w:rPr>
          <w:sz w:val="24"/>
        </w:rPr>
        <w:t xml:space="preserve">them </w:t>
      </w:r>
      <w:r w:rsidR="00C9406C" w:rsidRPr="00C9406C">
        <w:rPr>
          <w:sz w:val="24"/>
        </w:rPr>
        <w:t xml:space="preserve">expressed their </w:t>
      </w:r>
      <w:r w:rsidR="00CB4466">
        <w:rPr>
          <w:sz w:val="24"/>
        </w:rPr>
        <w:t>unhappiness</w:t>
      </w:r>
      <w:r w:rsidR="00C9406C" w:rsidRPr="00C9406C">
        <w:rPr>
          <w:sz w:val="24"/>
        </w:rPr>
        <w:t xml:space="preserve"> </w:t>
      </w:r>
      <w:r w:rsidR="00AD2EFD" w:rsidRPr="00C9406C">
        <w:rPr>
          <w:sz w:val="24"/>
        </w:rPr>
        <w:t>for not</w:t>
      </w:r>
      <w:r w:rsidR="00AD2EFD">
        <w:rPr>
          <w:sz w:val="24"/>
        </w:rPr>
        <w:t xml:space="preserve"> be</w:t>
      </w:r>
      <w:r w:rsidR="00AD2EFD">
        <w:rPr>
          <w:rFonts w:hint="eastAsia"/>
          <w:sz w:val="24"/>
        </w:rPr>
        <w:t>ing</w:t>
      </w:r>
      <w:r w:rsidR="00AD2EFD" w:rsidRPr="00C9406C">
        <w:rPr>
          <w:sz w:val="24"/>
        </w:rPr>
        <w:t xml:space="preserve"> selected </w:t>
      </w:r>
      <w:r w:rsidR="00AD2EFD">
        <w:rPr>
          <w:rFonts w:hint="eastAsia"/>
          <w:sz w:val="24"/>
        </w:rPr>
        <w:t xml:space="preserve">as the beneficiaries. Meanwhile, 66.7% would like to participate in the skill training program if they </w:t>
      </w:r>
      <w:r w:rsidR="00AD2EFD">
        <w:rPr>
          <w:sz w:val="24"/>
        </w:rPr>
        <w:t>were given such</w:t>
      </w:r>
      <w:r w:rsidR="00AD2EFD">
        <w:rPr>
          <w:rFonts w:hint="eastAsia"/>
          <w:sz w:val="24"/>
        </w:rPr>
        <w:t xml:space="preserve"> </w:t>
      </w:r>
      <w:r w:rsidR="00AD2EFD">
        <w:rPr>
          <w:sz w:val="24"/>
        </w:rPr>
        <w:t>opportunities</w:t>
      </w:r>
      <w:r w:rsidR="00C9406C">
        <w:rPr>
          <w:rFonts w:hint="eastAsia"/>
          <w:sz w:val="24"/>
        </w:rPr>
        <w:t>, 83.3% of them believed the training would</w:t>
      </w:r>
      <w:r w:rsidR="00CB4466">
        <w:rPr>
          <w:sz w:val="24"/>
        </w:rPr>
        <w:t xml:space="preserve"> </w:t>
      </w:r>
      <w:r w:rsidR="00F62E64">
        <w:rPr>
          <w:rFonts w:hint="eastAsia"/>
          <w:sz w:val="24"/>
        </w:rPr>
        <w:t xml:space="preserve">have </w:t>
      </w:r>
      <w:r w:rsidR="00CB4466">
        <w:rPr>
          <w:sz w:val="24"/>
        </w:rPr>
        <w:t>be</w:t>
      </w:r>
      <w:r w:rsidR="00F62E64">
        <w:rPr>
          <w:rFonts w:hint="eastAsia"/>
          <w:sz w:val="24"/>
        </w:rPr>
        <w:t>en</w:t>
      </w:r>
      <w:r w:rsidR="00C9406C">
        <w:rPr>
          <w:rFonts w:hint="eastAsia"/>
          <w:sz w:val="24"/>
        </w:rPr>
        <w:t xml:space="preserve"> helpful for their livelihood recovery.</w:t>
      </w:r>
    </w:p>
    <w:p w:rsidR="00B90E5F" w:rsidRDefault="00B90E5F" w:rsidP="00067AD7">
      <w:pPr>
        <w:numPr>
          <w:ilvl w:val="2"/>
          <w:numId w:val="1"/>
          <w:numberingChange w:id="70" w:author="蒋远胜" w:date="2011-05-22T16:09:00Z" w:original="%1:5:0:.%2:1:0:.%3:5:0:"/>
        </w:numPr>
        <w:spacing w:beforeLines="50" w:afterLines="50" w:line="360" w:lineRule="auto"/>
        <w:outlineLvl w:val="2"/>
        <w:rPr>
          <w:rFonts w:hint="eastAsia"/>
          <w:b/>
          <w:i/>
          <w:sz w:val="24"/>
        </w:rPr>
      </w:pPr>
      <w:bookmarkStart w:id="71" w:name="_Toc292100712"/>
      <w:r>
        <w:rPr>
          <w:b/>
          <w:i/>
          <w:sz w:val="24"/>
        </w:rPr>
        <w:t>C</w:t>
      </w:r>
      <w:r>
        <w:rPr>
          <w:rFonts w:hint="eastAsia"/>
          <w:b/>
          <w:i/>
          <w:sz w:val="24"/>
        </w:rPr>
        <w:t xml:space="preserve">orrelation test </w:t>
      </w:r>
      <w:r w:rsidR="00DE66F7">
        <w:rPr>
          <w:rFonts w:hint="eastAsia"/>
          <w:b/>
          <w:i/>
          <w:sz w:val="24"/>
        </w:rPr>
        <w:t>between</w:t>
      </w:r>
      <w:r>
        <w:rPr>
          <w:rFonts w:hint="eastAsia"/>
          <w:b/>
          <w:i/>
          <w:sz w:val="24"/>
        </w:rPr>
        <w:t xml:space="preserve"> income and training</w:t>
      </w:r>
      <w:bookmarkEnd w:id="71"/>
    </w:p>
    <w:p w:rsidR="0009106F" w:rsidRPr="00B90E5F" w:rsidRDefault="00DE66F7" w:rsidP="00067AD7">
      <w:pPr>
        <w:spacing w:beforeLines="50" w:afterLines="50" w:line="360" w:lineRule="auto"/>
        <w:rPr>
          <w:rFonts w:hint="eastAsia"/>
          <w:sz w:val="24"/>
        </w:rPr>
      </w:pPr>
      <w:r>
        <w:rPr>
          <w:sz w:val="24"/>
        </w:rPr>
        <w:t>H</w:t>
      </w:r>
      <w:r>
        <w:rPr>
          <w:rFonts w:hint="eastAsia"/>
          <w:sz w:val="24"/>
        </w:rPr>
        <w:t>ere</w:t>
      </w:r>
      <w:r w:rsidR="00721BEB">
        <w:rPr>
          <w:rFonts w:hint="eastAsia"/>
          <w:sz w:val="24"/>
        </w:rPr>
        <w:t>, Pearson Correlation Test</w:t>
      </w:r>
      <w:r w:rsidR="00721BEB" w:rsidRPr="005C4CF9">
        <w:rPr>
          <w:rFonts w:hint="eastAsia"/>
          <w:sz w:val="24"/>
        </w:rPr>
        <w:t xml:space="preserve"> w</w:t>
      </w:r>
      <w:r w:rsidR="00B02EF8">
        <w:rPr>
          <w:rFonts w:hint="eastAsia"/>
          <w:sz w:val="24"/>
        </w:rPr>
        <w:t>as</w:t>
      </w:r>
      <w:r w:rsidR="00721BEB" w:rsidRPr="005C4CF9">
        <w:rPr>
          <w:rFonts w:hint="eastAsia"/>
          <w:sz w:val="24"/>
        </w:rPr>
        <w:t xml:space="preserve"> adopted to analyze</w:t>
      </w:r>
      <w:r>
        <w:rPr>
          <w:rFonts w:hint="eastAsia"/>
          <w:sz w:val="24"/>
        </w:rPr>
        <w:t xml:space="preserve"> whether the income </w:t>
      </w:r>
      <w:r w:rsidR="00721BEB">
        <w:rPr>
          <w:rFonts w:hint="eastAsia"/>
          <w:sz w:val="24"/>
        </w:rPr>
        <w:t>was affected by training or not</w:t>
      </w:r>
      <w:r w:rsidR="00B90E5F" w:rsidRPr="005C4CF9">
        <w:rPr>
          <w:rFonts w:hint="eastAsia"/>
          <w:sz w:val="24"/>
        </w:rPr>
        <w:t xml:space="preserve">. </w:t>
      </w:r>
      <w:r w:rsidR="00CD7D3C">
        <w:rPr>
          <w:sz w:val="24"/>
        </w:rPr>
        <w:t>W</w:t>
      </w:r>
      <w:r w:rsidR="00CD7D3C">
        <w:rPr>
          <w:rFonts w:hint="eastAsia"/>
          <w:sz w:val="24"/>
        </w:rPr>
        <w:t>ithin the survey, each household was an independent sample, and</w:t>
      </w:r>
      <w:r w:rsidR="00650617" w:rsidRPr="00650617">
        <w:rPr>
          <w:rFonts w:hint="eastAsia"/>
          <w:sz w:val="24"/>
        </w:rPr>
        <w:t xml:space="preserve"> </w:t>
      </w:r>
      <w:r w:rsidR="00CD7D3C">
        <w:rPr>
          <w:rFonts w:hint="eastAsia"/>
          <w:sz w:val="24"/>
        </w:rPr>
        <w:t>selected</w:t>
      </w:r>
      <w:r w:rsidR="00650617" w:rsidRPr="00650617">
        <w:rPr>
          <w:rFonts w:hint="eastAsia"/>
          <w:sz w:val="24"/>
        </w:rPr>
        <w:t xml:space="preserve"> </w:t>
      </w:r>
      <w:r w:rsidR="00650617">
        <w:rPr>
          <w:rFonts w:hint="eastAsia"/>
          <w:sz w:val="24"/>
        </w:rPr>
        <w:t>randomly</w:t>
      </w:r>
      <w:r w:rsidR="00CD7D3C">
        <w:rPr>
          <w:rFonts w:hint="eastAsia"/>
          <w:sz w:val="24"/>
        </w:rPr>
        <w:t xml:space="preserve">. </w:t>
      </w:r>
      <w:r w:rsidR="00CD7D3C">
        <w:rPr>
          <w:sz w:val="24"/>
        </w:rPr>
        <w:t>A</w:t>
      </w:r>
      <w:r w:rsidR="00CD7D3C">
        <w:rPr>
          <w:rFonts w:hint="eastAsia"/>
          <w:sz w:val="24"/>
        </w:rPr>
        <w:t xml:space="preserve">t same time, </w:t>
      </w:r>
      <w:r w:rsidR="00650617">
        <w:rPr>
          <w:rFonts w:hint="eastAsia"/>
          <w:sz w:val="24"/>
        </w:rPr>
        <w:t xml:space="preserve">the assumption </w:t>
      </w:r>
      <w:r w:rsidR="000362C0">
        <w:rPr>
          <w:rFonts w:hint="eastAsia"/>
          <w:sz w:val="24"/>
        </w:rPr>
        <w:t xml:space="preserve">was </w:t>
      </w:r>
      <w:r w:rsidR="00650617">
        <w:rPr>
          <w:rFonts w:hint="eastAsia"/>
          <w:sz w:val="24"/>
        </w:rPr>
        <w:t>need</w:t>
      </w:r>
      <w:r w:rsidR="000362C0">
        <w:rPr>
          <w:rFonts w:hint="eastAsia"/>
          <w:sz w:val="24"/>
        </w:rPr>
        <w:t>ed</w:t>
      </w:r>
      <w:r w:rsidR="00650617">
        <w:rPr>
          <w:rFonts w:hint="eastAsia"/>
          <w:sz w:val="24"/>
        </w:rPr>
        <w:t xml:space="preserve"> to be given as farmers</w:t>
      </w:r>
      <w:r w:rsidR="00650617">
        <w:rPr>
          <w:sz w:val="24"/>
        </w:rPr>
        <w:t>’</w:t>
      </w:r>
      <w:r w:rsidR="00650617">
        <w:rPr>
          <w:rFonts w:hint="eastAsia"/>
          <w:sz w:val="24"/>
        </w:rPr>
        <w:t xml:space="preserve"> income </w:t>
      </w:r>
      <w:r w:rsidR="00CD7D3C">
        <w:rPr>
          <w:rFonts w:hint="eastAsia"/>
          <w:sz w:val="24"/>
        </w:rPr>
        <w:t>w</w:t>
      </w:r>
      <w:r w:rsidR="00650617">
        <w:rPr>
          <w:rFonts w:hint="eastAsia"/>
          <w:sz w:val="24"/>
        </w:rPr>
        <w:t>as not</w:t>
      </w:r>
      <w:r w:rsidR="00CD7D3C">
        <w:rPr>
          <w:rFonts w:hint="eastAsia"/>
          <w:sz w:val="24"/>
        </w:rPr>
        <w:t xml:space="preserve"> </w:t>
      </w:r>
      <w:r w:rsidR="00650617">
        <w:rPr>
          <w:rFonts w:hint="eastAsia"/>
          <w:sz w:val="24"/>
        </w:rPr>
        <w:t xml:space="preserve">influenced by the </w:t>
      </w:r>
      <w:r w:rsidR="00650617">
        <w:rPr>
          <w:sz w:val="24"/>
        </w:rPr>
        <w:t>environment</w:t>
      </w:r>
      <w:r w:rsidR="00650617">
        <w:rPr>
          <w:rFonts w:hint="eastAsia"/>
          <w:sz w:val="24"/>
        </w:rPr>
        <w:t xml:space="preserve"> and policy, and the only difference </w:t>
      </w:r>
      <w:r w:rsidR="00027392">
        <w:rPr>
          <w:rFonts w:hint="eastAsia"/>
          <w:sz w:val="24"/>
        </w:rPr>
        <w:t>was whether</w:t>
      </w:r>
      <w:r w:rsidR="00650617">
        <w:rPr>
          <w:rFonts w:hint="eastAsia"/>
          <w:sz w:val="24"/>
        </w:rPr>
        <w:t xml:space="preserve"> farmers received training or not, in that case, </w:t>
      </w:r>
      <w:r w:rsidR="00CD7D3C">
        <w:rPr>
          <w:rFonts w:hint="eastAsia"/>
          <w:sz w:val="24"/>
        </w:rPr>
        <w:t>the income was</w:t>
      </w:r>
      <w:r w:rsidR="00650617">
        <w:rPr>
          <w:rFonts w:hint="eastAsia"/>
          <w:sz w:val="24"/>
        </w:rPr>
        <w:t xml:space="preserve"> only</w:t>
      </w:r>
      <w:r w:rsidR="00CD7D3C">
        <w:rPr>
          <w:rFonts w:hint="eastAsia"/>
          <w:sz w:val="24"/>
        </w:rPr>
        <w:t xml:space="preserve"> affected by </w:t>
      </w:r>
      <w:r w:rsidR="00650617">
        <w:rPr>
          <w:rFonts w:hint="eastAsia"/>
          <w:sz w:val="24"/>
        </w:rPr>
        <w:t xml:space="preserve">training. </w:t>
      </w:r>
      <w:r w:rsidR="00721BEB">
        <w:rPr>
          <w:sz w:val="24"/>
        </w:rPr>
        <w:t>B</w:t>
      </w:r>
      <w:r w:rsidR="00721BEB">
        <w:rPr>
          <w:rFonts w:hint="eastAsia"/>
          <w:sz w:val="24"/>
        </w:rPr>
        <w:t>ase</w:t>
      </w:r>
      <w:r w:rsidR="000362C0">
        <w:rPr>
          <w:rFonts w:hint="eastAsia"/>
          <w:sz w:val="24"/>
        </w:rPr>
        <w:t>d</w:t>
      </w:r>
      <w:r w:rsidR="00721BEB">
        <w:rPr>
          <w:rFonts w:hint="eastAsia"/>
          <w:sz w:val="24"/>
        </w:rPr>
        <w:t xml:space="preserve"> on the database,</w:t>
      </w:r>
      <w:r w:rsidR="00027392">
        <w:rPr>
          <w:rFonts w:hint="eastAsia"/>
          <w:sz w:val="24"/>
        </w:rPr>
        <w:t xml:space="preserve"> the increased income </w:t>
      </w:r>
      <w:r w:rsidR="00721BEB">
        <w:rPr>
          <w:rFonts w:hint="eastAsia"/>
          <w:sz w:val="24"/>
        </w:rPr>
        <w:t>of each household from 2009 to 2010</w:t>
      </w:r>
      <w:r w:rsidR="000362C0">
        <w:rPr>
          <w:rFonts w:hint="eastAsia"/>
          <w:sz w:val="24"/>
        </w:rPr>
        <w:t xml:space="preserve"> could be calculated</w:t>
      </w:r>
      <w:r w:rsidR="00CD7D3C">
        <w:rPr>
          <w:rFonts w:hint="eastAsia"/>
          <w:sz w:val="24"/>
        </w:rPr>
        <w:t>. T</w:t>
      </w:r>
      <w:r w:rsidR="00027392">
        <w:rPr>
          <w:rFonts w:hint="eastAsia"/>
          <w:sz w:val="24"/>
        </w:rPr>
        <w:t>hrough</w:t>
      </w:r>
      <w:r w:rsidR="00CD7D3C">
        <w:rPr>
          <w:rFonts w:hint="eastAsia"/>
          <w:sz w:val="24"/>
        </w:rPr>
        <w:t xml:space="preserve"> process</w:t>
      </w:r>
      <w:r w:rsidR="00027392">
        <w:rPr>
          <w:rFonts w:hint="eastAsia"/>
          <w:sz w:val="24"/>
        </w:rPr>
        <w:t>ing</w:t>
      </w:r>
      <w:r w:rsidR="00CD7D3C">
        <w:rPr>
          <w:rFonts w:hint="eastAsia"/>
          <w:sz w:val="24"/>
        </w:rPr>
        <w:t xml:space="preserve"> of </w:t>
      </w:r>
      <w:r w:rsidR="0009106F">
        <w:rPr>
          <w:rFonts w:hint="eastAsia"/>
          <w:sz w:val="24"/>
        </w:rPr>
        <w:t>statistic software</w:t>
      </w:r>
      <w:r w:rsidR="00CD7D3C">
        <w:rPr>
          <w:rFonts w:hint="eastAsia"/>
          <w:sz w:val="24"/>
        </w:rPr>
        <w:t>, s</w:t>
      </w:r>
      <w:r w:rsidR="00B90E5F" w:rsidRPr="005C4CF9">
        <w:rPr>
          <w:rFonts w:hint="eastAsia"/>
          <w:sz w:val="24"/>
        </w:rPr>
        <w:t xml:space="preserve">pecifically, the Pearson coefficient is -0.251, and it </w:t>
      </w:r>
      <w:r w:rsidR="000362C0">
        <w:rPr>
          <w:rFonts w:hint="eastAsia"/>
          <w:sz w:val="24"/>
        </w:rPr>
        <w:t>wa</w:t>
      </w:r>
      <w:r w:rsidR="00B90E5F" w:rsidRPr="005C4CF9">
        <w:rPr>
          <w:rFonts w:hint="eastAsia"/>
          <w:sz w:val="24"/>
        </w:rPr>
        <w:t>s significant at 1% level.</w:t>
      </w:r>
      <w:r w:rsidR="0009106F" w:rsidRPr="0009106F">
        <w:rPr>
          <w:rFonts w:hint="eastAsia"/>
          <w:sz w:val="24"/>
        </w:rPr>
        <w:t xml:space="preserve"> </w:t>
      </w:r>
      <w:r w:rsidR="0009106F">
        <w:rPr>
          <w:rFonts w:hint="eastAsia"/>
          <w:sz w:val="24"/>
        </w:rPr>
        <w:t>From</w:t>
      </w:r>
      <w:r w:rsidR="0009106F" w:rsidRPr="00476F74">
        <w:rPr>
          <w:rFonts w:hint="eastAsia"/>
          <w:sz w:val="24"/>
        </w:rPr>
        <w:t xml:space="preserve"> </w:t>
      </w:r>
      <w:r w:rsidR="00B02EF8">
        <w:rPr>
          <w:rFonts w:hint="eastAsia"/>
          <w:sz w:val="24"/>
        </w:rPr>
        <w:t>above</w:t>
      </w:r>
      <w:r w:rsidR="0009106F">
        <w:rPr>
          <w:rFonts w:hint="eastAsia"/>
          <w:sz w:val="24"/>
        </w:rPr>
        <w:t xml:space="preserve">, it can be found that whether farmers received the training </w:t>
      </w:r>
      <w:r w:rsidR="0009106F">
        <w:rPr>
          <w:sz w:val="24"/>
        </w:rPr>
        <w:t xml:space="preserve">or not </w:t>
      </w:r>
      <w:r w:rsidR="0009106F">
        <w:rPr>
          <w:rFonts w:hint="eastAsia"/>
          <w:sz w:val="24"/>
        </w:rPr>
        <w:t>significantly affect</w:t>
      </w:r>
      <w:r w:rsidR="00B02EF8">
        <w:rPr>
          <w:rFonts w:hint="eastAsia"/>
          <w:sz w:val="24"/>
        </w:rPr>
        <w:t>ed</w:t>
      </w:r>
      <w:r w:rsidR="0009106F">
        <w:rPr>
          <w:rFonts w:hint="eastAsia"/>
          <w:sz w:val="24"/>
        </w:rPr>
        <w:t xml:space="preserve"> their income.</w:t>
      </w:r>
    </w:p>
    <w:p w:rsidR="0009106F" w:rsidRDefault="0009106F" w:rsidP="00067AD7">
      <w:pPr>
        <w:numPr>
          <w:ilvl w:val="1"/>
          <w:numId w:val="1"/>
          <w:numberingChange w:id="72" w:author="蒋远胜" w:date="2011-05-22T16:09:00Z" w:original="%1:5:0:.%2:2:0:"/>
        </w:numPr>
        <w:spacing w:beforeLines="50" w:afterLines="50" w:line="360" w:lineRule="auto"/>
        <w:outlineLvl w:val="2"/>
        <w:rPr>
          <w:rFonts w:hint="eastAsia"/>
          <w:b/>
          <w:i/>
          <w:sz w:val="24"/>
        </w:rPr>
      </w:pPr>
      <w:bookmarkStart w:id="73" w:name="_Toc291142250"/>
      <w:bookmarkStart w:id="74" w:name="_Toc292100713"/>
      <w:r w:rsidRPr="007130C1">
        <w:rPr>
          <w:b/>
          <w:i/>
          <w:sz w:val="24"/>
        </w:rPr>
        <w:t>Finding</w:t>
      </w:r>
      <w:r>
        <w:rPr>
          <w:rFonts w:hint="eastAsia"/>
          <w:b/>
          <w:i/>
          <w:sz w:val="24"/>
        </w:rPr>
        <w:t>s</w:t>
      </w:r>
      <w:bookmarkEnd w:id="73"/>
      <w:bookmarkEnd w:id="74"/>
    </w:p>
    <w:p w:rsidR="0009106F" w:rsidRDefault="0009106F" w:rsidP="00067AD7">
      <w:pPr>
        <w:numPr>
          <w:ilvl w:val="2"/>
          <w:numId w:val="1"/>
          <w:numberingChange w:id="75" w:author="蒋远胜" w:date="2011-05-22T16:09:00Z" w:original="%1:5:0:.%2:2:0:.%3:1:0:"/>
        </w:numPr>
        <w:spacing w:beforeLines="50" w:afterLines="50" w:line="360" w:lineRule="auto"/>
        <w:outlineLvl w:val="2"/>
        <w:rPr>
          <w:rFonts w:hint="eastAsia"/>
          <w:b/>
          <w:i/>
          <w:sz w:val="24"/>
        </w:rPr>
      </w:pPr>
      <w:bookmarkStart w:id="76" w:name="_Toc291142251"/>
      <w:bookmarkStart w:id="77" w:name="_Toc292100714"/>
      <w:r>
        <w:rPr>
          <w:rFonts w:hint="eastAsia"/>
          <w:b/>
          <w:i/>
          <w:sz w:val="24"/>
        </w:rPr>
        <w:t>Validity of design</w:t>
      </w:r>
      <w:bookmarkEnd w:id="77"/>
    </w:p>
    <w:p w:rsidR="0009106F" w:rsidRPr="00F76C1A" w:rsidRDefault="0009106F" w:rsidP="00067AD7">
      <w:pPr>
        <w:spacing w:beforeLines="50" w:afterLines="50" w:line="360" w:lineRule="auto"/>
        <w:rPr>
          <w:sz w:val="24"/>
        </w:rPr>
      </w:pPr>
      <w:r>
        <w:rPr>
          <w:rFonts w:hint="eastAsia"/>
          <w:sz w:val="24"/>
        </w:rPr>
        <w:t>T</w:t>
      </w:r>
      <w:r>
        <w:rPr>
          <w:sz w:val="24"/>
        </w:rPr>
        <w:t>he massive earthquake</w:t>
      </w:r>
      <w:r>
        <w:rPr>
          <w:rFonts w:hint="eastAsia"/>
          <w:sz w:val="24"/>
        </w:rPr>
        <w:t xml:space="preserve"> and </w:t>
      </w:r>
      <w:r>
        <w:rPr>
          <w:sz w:val="24"/>
        </w:rPr>
        <w:t>landslide</w:t>
      </w:r>
      <w:r>
        <w:rPr>
          <w:rFonts w:hint="eastAsia"/>
          <w:sz w:val="24"/>
        </w:rPr>
        <w:t xml:space="preserve"> caused</w:t>
      </w:r>
      <w:r>
        <w:rPr>
          <w:sz w:val="24"/>
        </w:rPr>
        <w:t xml:space="preserve"> </w:t>
      </w:r>
      <w:r w:rsidR="000362C0">
        <w:rPr>
          <w:rFonts w:hint="eastAsia"/>
          <w:sz w:val="24"/>
        </w:rPr>
        <w:t xml:space="preserve">a </w:t>
      </w:r>
      <w:r>
        <w:rPr>
          <w:rFonts w:hint="eastAsia"/>
          <w:sz w:val="24"/>
        </w:rPr>
        <w:t xml:space="preserve">majority of </w:t>
      </w:r>
      <w:r>
        <w:rPr>
          <w:sz w:val="24"/>
        </w:rPr>
        <w:t xml:space="preserve">farmers who lived in mountains or foothills areas </w:t>
      </w:r>
      <w:r w:rsidR="004214D6">
        <w:rPr>
          <w:rFonts w:hint="eastAsia"/>
          <w:sz w:val="24"/>
        </w:rPr>
        <w:t xml:space="preserve">to </w:t>
      </w:r>
      <w:r w:rsidR="00E053BE">
        <w:rPr>
          <w:rFonts w:hint="eastAsia"/>
          <w:sz w:val="24"/>
        </w:rPr>
        <w:t>los</w:t>
      </w:r>
      <w:r w:rsidR="004214D6">
        <w:rPr>
          <w:rFonts w:hint="eastAsia"/>
          <w:sz w:val="24"/>
        </w:rPr>
        <w:t>e</w:t>
      </w:r>
      <w:r w:rsidR="0000259D">
        <w:rPr>
          <w:sz w:val="24"/>
        </w:rPr>
        <w:t xml:space="preserve"> </w:t>
      </w:r>
      <w:r>
        <w:rPr>
          <w:sz w:val="24"/>
        </w:rPr>
        <w:t xml:space="preserve">their farmland, and therefore </w:t>
      </w:r>
      <w:r>
        <w:rPr>
          <w:rFonts w:hint="eastAsia"/>
          <w:sz w:val="24"/>
        </w:rPr>
        <w:t xml:space="preserve">they </w:t>
      </w:r>
      <w:r w:rsidR="00E1447D">
        <w:rPr>
          <w:rFonts w:hint="eastAsia"/>
          <w:sz w:val="24"/>
        </w:rPr>
        <w:t>we</w:t>
      </w:r>
      <w:r>
        <w:rPr>
          <w:sz w:val="24"/>
        </w:rPr>
        <w:t xml:space="preserve">re forced to change their traditional way of production and seek new income generating activities. </w:t>
      </w:r>
      <w:r>
        <w:rPr>
          <w:sz w:val="24"/>
        </w:rPr>
        <w:lastRenderedPageBreak/>
        <w:t xml:space="preserve">Income from planting and livestock </w:t>
      </w:r>
      <w:r>
        <w:rPr>
          <w:rFonts w:hint="eastAsia"/>
          <w:sz w:val="24"/>
        </w:rPr>
        <w:t>breeding</w:t>
      </w:r>
      <w:r>
        <w:rPr>
          <w:sz w:val="24"/>
        </w:rPr>
        <w:t xml:space="preserve"> </w:t>
      </w:r>
      <w:r w:rsidR="00E1447D">
        <w:rPr>
          <w:rFonts w:hint="eastAsia"/>
          <w:sz w:val="24"/>
        </w:rPr>
        <w:t>wa</w:t>
      </w:r>
      <w:r>
        <w:rPr>
          <w:sz w:val="24"/>
        </w:rPr>
        <w:t xml:space="preserve">s also seriously </w:t>
      </w:r>
      <w:r>
        <w:rPr>
          <w:rFonts w:hint="eastAsia"/>
          <w:sz w:val="24"/>
        </w:rPr>
        <w:t>affected</w:t>
      </w:r>
      <w:r>
        <w:rPr>
          <w:sz w:val="24"/>
        </w:rPr>
        <w:t xml:space="preserve"> due to the collaps</w:t>
      </w:r>
      <w:r>
        <w:rPr>
          <w:rFonts w:hint="eastAsia"/>
          <w:sz w:val="24"/>
        </w:rPr>
        <w:t>e</w:t>
      </w:r>
      <w:r>
        <w:rPr>
          <w:sz w:val="24"/>
        </w:rPr>
        <w:t xml:space="preserve"> of sheds for fungus and animal pens, the death or missing of animals. The special planting industry and livestock </w:t>
      </w:r>
      <w:r>
        <w:rPr>
          <w:rFonts w:hint="eastAsia"/>
          <w:sz w:val="24"/>
        </w:rPr>
        <w:t>breeding</w:t>
      </w:r>
      <w:r>
        <w:rPr>
          <w:sz w:val="24"/>
        </w:rPr>
        <w:t xml:space="preserve"> industry that had grown in size before the earthquake became paralyzed for a </w:t>
      </w:r>
      <w:r>
        <w:rPr>
          <w:rFonts w:hint="eastAsia"/>
          <w:sz w:val="24"/>
        </w:rPr>
        <w:t xml:space="preserve">long </w:t>
      </w:r>
      <w:r>
        <w:rPr>
          <w:sz w:val="24"/>
        </w:rPr>
        <w:t xml:space="preserve">time. Many people also became disabled during the disaster, </w:t>
      </w:r>
      <w:r w:rsidR="00375986">
        <w:rPr>
          <w:rFonts w:hint="eastAsia"/>
          <w:sz w:val="24"/>
        </w:rPr>
        <w:t xml:space="preserve">the governments and international organizations expressed </w:t>
      </w:r>
      <w:r>
        <w:rPr>
          <w:sz w:val="24"/>
        </w:rPr>
        <w:t>great concern</w:t>
      </w:r>
      <w:r w:rsidR="00375986">
        <w:rPr>
          <w:rFonts w:hint="eastAsia"/>
          <w:sz w:val="24"/>
        </w:rPr>
        <w:t xml:space="preserve"> over the survival of the disabled</w:t>
      </w:r>
      <w:r>
        <w:rPr>
          <w:sz w:val="24"/>
        </w:rPr>
        <w:t>. These people also need to change their livelihoods activities due to their disabilities</w:t>
      </w:r>
      <w:r w:rsidR="0065165D">
        <w:rPr>
          <w:sz w:val="24"/>
        </w:rPr>
        <w:t>.</w:t>
      </w:r>
      <w:r>
        <w:rPr>
          <w:sz w:val="24"/>
        </w:rPr>
        <w:t xml:space="preserve"> </w:t>
      </w:r>
      <w:r w:rsidR="0065165D" w:rsidRPr="00F76C1A">
        <w:rPr>
          <w:sz w:val="24"/>
        </w:rPr>
        <w:t>At the same time</w:t>
      </w:r>
      <w:r w:rsidRPr="00F76C1A">
        <w:rPr>
          <w:sz w:val="24"/>
        </w:rPr>
        <w:t xml:space="preserve"> their family members </w:t>
      </w:r>
      <w:r w:rsidR="0065165D" w:rsidRPr="00F76C1A">
        <w:rPr>
          <w:sz w:val="24"/>
        </w:rPr>
        <w:t>had</w:t>
      </w:r>
      <w:r w:rsidRPr="00F76C1A">
        <w:rPr>
          <w:sz w:val="24"/>
        </w:rPr>
        <w:t xml:space="preserve"> the additional responsibility to provide them with intensive care and paying extra medical costs.</w:t>
      </w:r>
    </w:p>
    <w:p w:rsidR="0009106F" w:rsidRDefault="0009106F" w:rsidP="00067AD7">
      <w:pPr>
        <w:spacing w:beforeLines="50" w:afterLines="50" w:line="360" w:lineRule="auto"/>
        <w:rPr>
          <w:rFonts w:hint="eastAsia"/>
          <w:sz w:val="24"/>
        </w:rPr>
      </w:pPr>
      <w:r w:rsidRPr="00C223A4">
        <w:rPr>
          <w:sz w:val="24"/>
        </w:rPr>
        <w:t>This project was established on the basis of livelihood recovery after disaster, which aimed to provide those relocated farmers who lost their farmlands with the necessary skills to either re-gain employment or to launch their own businesses.</w:t>
      </w:r>
      <w:r w:rsidRPr="00DD76CB">
        <w:rPr>
          <w:sz w:val="24"/>
        </w:rPr>
        <w:t xml:space="preserve"> In order to achieve this, a</w:t>
      </w:r>
      <w:r>
        <w:rPr>
          <w:rFonts w:hint="eastAsia"/>
          <w:sz w:val="24"/>
        </w:rPr>
        <w:t xml:space="preserve"> need assessment</w:t>
      </w:r>
      <w:r w:rsidRPr="00DD76CB">
        <w:rPr>
          <w:sz w:val="24"/>
        </w:rPr>
        <w:t xml:space="preserve"> </w:t>
      </w:r>
      <w:r>
        <w:rPr>
          <w:rFonts w:hint="eastAsia"/>
          <w:sz w:val="24"/>
        </w:rPr>
        <w:t>had been</w:t>
      </w:r>
      <w:r w:rsidRPr="00DD76CB">
        <w:rPr>
          <w:sz w:val="24"/>
        </w:rPr>
        <w:t xml:space="preserve"> carried out at early stage</w:t>
      </w:r>
      <w:r>
        <w:rPr>
          <w:sz w:val="24"/>
        </w:rPr>
        <w:t xml:space="preserve">. The training programs were then set up </w:t>
      </w:r>
      <w:r>
        <w:rPr>
          <w:rFonts w:hint="eastAsia"/>
          <w:sz w:val="24"/>
        </w:rPr>
        <w:t>on the ground of</w:t>
      </w:r>
      <w:r>
        <w:rPr>
          <w:sz w:val="24"/>
        </w:rPr>
        <w:t xml:space="preserve"> th</w:t>
      </w:r>
      <w:r>
        <w:rPr>
          <w:rFonts w:hint="eastAsia"/>
          <w:sz w:val="24"/>
        </w:rPr>
        <w:t>e need assessment</w:t>
      </w:r>
      <w:r>
        <w:rPr>
          <w:sz w:val="24"/>
        </w:rPr>
        <w:t xml:space="preserve"> </w:t>
      </w:r>
      <w:r w:rsidR="00B02EF8">
        <w:rPr>
          <w:sz w:val="24"/>
        </w:rPr>
        <w:t xml:space="preserve">result </w:t>
      </w:r>
      <w:r w:rsidRPr="00633563">
        <w:rPr>
          <w:sz w:val="24"/>
        </w:rPr>
        <w:t>to provide</w:t>
      </w:r>
      <w:r>
        <w:rPr>
          <w:sz w:val="24"/>
        </w:rPr>
        <w:t xml:space="preserve"> </w:t>
      </w:r>
      <w:r w:rsidRPr="00633563">
        <w:rPr>
          <w:sz w:val="24"/>
        </w:rPr>
        <w:t>the targeted beneficiaries</w:t>
      </w:r>
      <w:r>
        <w:rPr>
          <w:sz w:val="24"/>
        </w:rPr>
        <w:t xml:space="preserve"> with the right skills. A special emphasis on women and disabled trainees was made clear since the beginning of this project, which </w:t>
      </w:r>
      <w:r w:rsidR="00B02EF8">
        <w:rPr>
          <w:rFonts w:hint="eastAsia"/>
          <w:sz w:val="24"/>
        </w:rPr>
        <w:t>was</w:t>
      </w:r>
      <w:r>
        <w:rPr>
          <w:sz w:val="24"/>
        </w:rPr>
        <w:t xml:space="preserve"> consistent with the ILO’s mainstream of objectives. Yet another important objective </w:t>
      </w:r>
      <w:r w:rsidR="00B02EF8">
        <w:rPr>
          <w:rFonts w:hint="eastAsia"/>
          <w:sz w:val="24"/>
        </w:rPr>
        <w:t>wa</w:t>
      </w:r>
      <w:r>
        <w:rPr>
          <w:sz w:val="24"/>
        </w:rPr>
        <w:t>s to build the capacity of the RCSC in providing similar assistance to people affected by disasters in the future, to take advantage of the already established procedures and guidelines of</w:t>
      </w:r>
      <w:r w:rsidR="00A2428D">
        <w:rPr>
          <w:sz w:val="24"/>
        </w:rPr>
        <w:t xml:space="preserve"> ILO.</w:t>
      </w:r>
    </w:p>
    <w:p w:rsidR="0009106F" w:rsidRDefault="0009106F" w:rsidP="00067AD7">
      <w:pPr>
        <w:spacing w:beforeLines="50" w:afterLines="50" w:line="360" w:lineRule="auto"/>
        <w:rPr>
          <w:sz w:val="24"/>
        </w:rPr>
      </w:pPr>
      <w:r>
        <w:rPr>
          <w:sz w:val="24"/>
        </w:rPr>
        <w:t>IFRC with DRC/</w:t>
      </w:r>
      <w:r w:rsidR="00E92151">
        <w:rPr>
          <w:sz w:val="24"/>
        </w:rPr>
        <w:t>MRC</w:t>
      </w:r>
      <w:r>
        <w:rPr>
          <w:sz w:val="24"/>
        </w:rPr>
        <w:t xml:space="preserve">, ILO, and </w:t>
      </w:r>
      <w:r w:rsidR="00AC29AF">
        <w:rPr>
          <w:sz w:val="24"/>
        </w:rPr>
        <w:t>HRSSB</w:t>
      </w:r>
      <w:r>
        <w:rPr>
          <w:sz w:val="24"/>
        </w:rPr>
        <w:t xml:space="preserve"> </w:t>
      </w:r>
      <w:r w:rsidR="00152D84">
        <w:rPr>
          <w:rFonts w:hint="eastAsia"/>
          <w:sz w:val="24"/>
        </w:rPr>
        <w:t xml:space="preserve">Mianzhu </w:t>
      </w:r>
      <w:r>
        <w:rPr>
          <w:sz w:val="24"/>
        </w:rPr>
        <w:t xml:space="preserve">formed </w:t>
      </w:r>
      <w:r w:rsidR="00C0018E">
        <w:rPr>
          <w:rFonts w:hint="eastAsia"/>
          <w:sz w:val="24"/>
        </w:rPr>
        <w:t xml:space="preserve">a </w:t>
      </w:r>
      <w:r>
        <w:rPr>
          <w:sz w:val="24"/>
        </w:rPr>
        <w:t xml:space="preserve">partnership </w:t>
      </w:r>
      <w:r>
        <w:rPr>
          <w:rFonts w:hint="eastAsia"/>
          <w:sz w:val="24"/>
        </w:rPr>
        <w:t>to</w:t>
      </w:r>
      <w:r>
        <w:rPr>
          <w:sz w:val="24"/>
        </w:rPr>
        <w:t xml:space="preserve"> ensure the </w:t>
      </w:r>
      <w:r>
        <w:rPr>
          <w:rFonts w:hint="eastAsia"/>
          <w:sz w:val="24"/>
        </w:rPr>
        <w:t>project working team ha</w:t>
      </w:r>
      <w:r w:rsidR="00B02EF8">
        <w:rPr>
          <w:rFonts w:hint="eastAsia"/>
          <w:sz w:val="24"/>
        </w:rPr>
        <w:t>d</w:t>
      </w:r>
      <w:r>
        <w:rPr>
          <w:rFonts w:hint="eastAsia"/>
          <w:sz w:val="24"/>
        </w:rPr>
        <w:t xml:space="preserve"> adequate </w:t>
      </w:r>
      <w:r>
        <w:rPr>
          <w:sz w:val="24"/>
        </w:rPr>
        <w:t xml:space="preserve">technical, financial, local knowledge and </w:t>
      </w:r>
      <w:r>
        <w:rPr>
          <w:rFonts w:hint="eastAsia"/>
          <w:sz w:val="24"/>
        </w:rPr>
        <w:t xml:space="preserve">the farmers in urgent need of the training </w:t>
      </w:r>
      <w:r w:rsidR="00B02EF8">
        <w:rPr>
          <w:rFonts w:hint="eastAsia"/>
          <w:sz w:val="24"/>
        </w:rPr>
        <w:t>were</w:t>
      </w:r>
      <w:r>
        <w:rPr>
          <w:sz w:val="24"/>
        </w:rPr>
        <w:t xml:space="preserve"> covered. IFRC</w:t>
      </w:r>
      <w:r w:rsidR="005C215C">
        <w:rPr>
          <w:rFonts w:hint="eastAsia"/>
          <w:sz w:val="24"/>
        </w:rPr>
        <w:t>, ILO</w:t>
      </w:r>
      <w:r>
        <w:rPr>
          <w:sz w:val="24"/>
        </w:rPr>
        <w:t xml:space="preserve"> and RCSC </w:t>
      </w:r>
      <w:r w:rsidR="00C0018E">
        <w:rPr>
          <w:rFonts w:hint="eastAsia"/>
          <w:sz w:val="24"/>
        </w:rPr>
        <w:t>we</w:t>
      </w:r>
      <w:r>
        <w:rPr>
          <w:rFonts w:hint="eastAsia"/>
          <w:sz w:val="24"/>
        </w:rPr>
        <w:t>re</w:t>
      </w:r>
      <w:r>
        <w:rPr>
          <w:sz w:val="24"/>
        </w:rPr>
        <w:t xml:space="preserve"> in charge of the overall strategic management and monitoring of this project to ensure the </w:t>
      </w:r>
      <w:r>
        <w:rPr>
          <w:rFonts w:hint="eastAsia"/>
          <w:sz w:val="24"/>
        </w:rPr>
        <w:t>project was implemented in a fair, justified and transparent manner. T</w:t>
      </w:r>
      <w:r>
        <w:rPr>
          <w:sz w:val="24"/>
        </w:rPr>
        <w:t xml:space="preserve">he </w:t>
      </w:r>
      <w:r w:rsidR="00AC29AF">
        <w:rPr>
          <w:sz w:val="24"/>
        </w:rPr>
        <w:t>HRSSB</w:t>
      </w:r>
      <w:r>
        <w:rPr>
          <w:sz w:val="24"/>
        </w:rPr>
        <w:t xml:space="preserve"> </w:t>
      </w:r>
      <w:r w:rsidR="00152D84">
        <w:rPr>
          <w:rFonts w:hint="eastAsia"/>
          <w:sz w:val="24"/>
        </w:rPr>
        <w:t xml:space="preserve">Mianzhu </w:t>
      </w:r>
      <w:r>
        <w:rPr>
          <w:sz w:val="24"/>
        </w:rPr>
        <w:t xml:space="preserve">has </w:t>
      </w:r>
      <w:r>
        <w:rPr>
          <w:rFonts w:hint="eastAsia"/>
          <w:sz w:val="24"/>
        </w:rPr>
        <w:t xml:space="preserve">abundant </w:t>
      </w:r>
      <w:r>
        <w:rPr>
          <w:sz w:val="24"/>
        </w:rPr>
        <w:t>experience</w:t>
      </w:r>
      <w:r w:rsidR="00742D54">
        <w:rPr>
          <w:rFonts w:hint="eastAsia"/>
          <w:sz w:val="24"/>
        </w:rPr>
        <w:t>s</w:t>
      </w:r>
      <w:r>
        <w:rPr>
          <w:sz w:val="24"/>
        </w:rPr>
        <w:t xml:space="preserve"> in providing mobile training in community. This </w:t>
      </w:r>
      <w:r w:rsidR="00742D54">
        <w:rPr>
          <w:rFonts w:hint="eastAsia"/>
          <w:sz w:val="24"/>
        </w:rPr>
        <w:t>collaborative mechanism</w:t>
      </w:r>
      <w:r>
        <w:rPr>
          <w:sz w:val="24"/>
        </w:rPr>
        <w:t xml:space="preserve"> enable</w:t>
      </w:r>
      <w:r w:rsidR="00EF7685">
        <w:rPr>
          <w:rFonts w:hint="eastAsia"/>
          <w:sz w:val="24"/>
        </w:rPr>
        <w:t>d</w:t>
      </w:r>
      <w:r>
        <w:rPr>
          <w:sz w:val="24"/>
        </w:rPr>
        <w:t xml:space="preserve"> the project to take advantage of each party’s strength and experience, </w:t>
      </w:r>
      <w:r w:rsidR="00742D54">
        <w:rPr>
          <w:rFonts w:hint="eastAsia"/>
          <w:sz w:val="24"/>
        </w:rPr>
        <w:t>therefore</w:t>
      </w:r>
      <w:r w:rsidR="00742D54">
        <w:rPr>
          <w:sz w:val="24"/>
        </w:rPr>
        <w:t xml:space="preserve"> </w:t>
      </w:r>
      <w:r>
        <w:rPr>
          <w:sz w:val="24"/>
        </w:rPr>
        <w:t>maximize</w:t>
      </w:r>
      <w:r w:rsidR="00742D54">
        <w:rPr>
          <w:rFonts w:hint="eastAsia"/>
          <w:sz w:val="24"/>
        </w:rPr>
        <w:t>s</w:t>
      </w:r>
      <w:r>
        <w:rPr>
          <w:sz w:val="24"/>
        </w:rPr>
        <w:t xml:space="preserve"> the chance of </w:t>
      </w:r>
      <w:r w:rsidR="004214D6">
        <w:rPr>
          <w:sz w:val="24"/>
        </w:rPr>
        <w:t>success.</w:t>
      </w:r>
    </w:p>
    <w:p w:rsidR="0009106F" w:rsidRPr="00B90E5F" w:rsidRDefault="0009106F" w:rsidP="00067AD7">
      <w:pPr>
        <w:numPr>
          <w:ilvl w:val="2"/>
          <w:numId w:val="1"/>
          <w:numberingChange w:id="78" w:author="蒋远胜" w:date="2011-05-22T16:09:00Z" w:original="%1:5:0:.%2:2:0:.%3:2:0:"/>
        </w:numPr>
        <w:spacing w:beforeLines="50" w:afterLines="50" w:line="360" w:lineRule="auto"/>
        <w:outlineLvl w:val="2"/>
        <w:rPr>
          <w:rFonts w:hint="eastAsia"/>
          <w:b/>
          <w:i/>
          <w:sz w:val="24"/>
        </w:rPr>
      </w:pPr>
      <w:bookmarkStart w:id="79" w:name="_Toc292100715"/>
      <w:r>
        <w:rPr>
          <w:rFonts w:hint="eastAsia"/>
          <w:b/>
          <w:i/>
          <w:sz w:val="24"/>
        </w:rPr>
        <w:t>Relevance and Strategy</w:t>
      </w:r>
      <w:bookmarkEnd w:id="79"/>
    </w:p>
    <w:p w:rsidR="0009106F" w:rsidRPr="0065165D" w:rsidRDefault="0009106F" w:rsidP="00067AD7">
      <w:pPr>
        <w:widowControl/>
        <w:spacing w:beforeLines="50" w:afterLines="50" w:line="360" w:lineRule="auto"/>
        <w:rPr>
          <w:sz w:val="24"/>
        </w:rPr>
      </w:pPr>
      <w:r w:rsidRPr="008F1D10">
        <w:rPr>
          <w:sz w:val="24"/>
        </w:rPr>
        <w:lastRenderedPageBreak/>
        <w:t xml:space="preserve">The selection of the training programs was based on </w:t>
      </w:r>
      <w:r w:rsidR="00742D54">
        <w:rPr>
          <w:rFonts w:hint="eastAsia"/>
          <w:sz w:val="24"/>
        </w:rPr>
        <w:t>a need assessment</w:t>
      </w:r>
      <w:r w:rsidR="00742D54" w:rsidRPr="008F1D10">
        <w:rPr>
          <w:sz w:val="24"/>
        </w:rPr>
        <w:t xml:space="preserve"> </w:t>
      </w:r>
      <w:r w:rsidRPr="008F1D10">
        <w:rPr>
          <w:sz w:val="24"/>
        </w:rPr>
        <w:t xml:space="preserve">conducted by the UESTC at early stage of this project. And our analysis </w:t>
      </w:r>
      <w:r w:rsidR="0065165D">
        <w:rPr>
          <w:sz w:val="24"/>
        </w:rPr>
        <w:t xml:space="preserve">results indeed </w:t>
      </w:r>
      <w:r w:rsidR="0065165D" w:rsidRPr="008F1D10">
        <w:rPr>
          <w:sz w:val="24"/>
        </w:rPr>
        <w:t>indicate</w:t>
      </w:r>
      <w:r w:rsidRPr="008F1D10">
        <w:rPr>
          <w:sz w:val="24"/>
        </w:rPr>
        <w:t xml:space="preserve"> that all the programs provided</w:t>
      </w:r>
      <w:r w:rsidR="00C0018E">
        <w:rPr>
          <w:rFonts w:hint="eastAsia"/>
          <w:sz w:val="24"/>
        </w:rPr>
        <w:t xml:space="preserve"> we</w:t>
      </w:r>
      <w:r w:rsidRPr="008F1D10">
        <w:rPr>
          <w:sz w:val="24"/>
        </w:rPr>
        <w:t xml:space="preserve">re relevant to farmers’ needs. However, it was clear that in some areas, the particular training program farmers wanted most was not organized. There </w:t>
      </w:r>
      <w:r w:rsidR="00C0018E">
        <w:rPr>
          <w:rFonts w:hint="eastAsia"/>
          <w:sz w:val="24"/>
        </w:rPr>
        <w:t>we</w:t>
      </w:r>
      <w:r w:rsidRPr="008F1D10">
        <w:rPr>
          <w:sz w:val="24"/>
        </w:rPr>
        <w:t xml:space="preserve">re various factors contributed to this, such as </w:t>
      </w:r>
      <w:r>
        <w:rPr>
          <w:rFonts w:hint="eastAsia"/>
          <w:sz w:val="24"/>
        </w:rPr>
        <w:t>inadequate</w:t>
      </w:r>
      <w:r w:rsidRPr="008F1D10">
        <w:rPr>
          <w:sz w:val="24"/>
        </w:rPr>
        <w:t xml:space="preserve"> enrolle</w:t>
      </w:r>
      <w:r>
        <w:rPr>
          <w:rFonts w:hint="eastAsia"/>
          <w:sz w:val="24"/>
        </w:rPr>
        <w:t>es</w:t>
      </w:r>
      <w:r w:rsidRPr="008F1D10">
        <w:rPr>
          <w:sz w:val="24"/>
        </w:rPr>
        <w:t xml:space="preserve"> etc.</w:t>
      </w:r>
      <w:r>
        <w:rPr>
          <w:sz w:val="24"/>
        </w:rPr>
        <w:t xml:space="preserve"> It </w:t>
      </w:r>
      <w:r w:rsidR="00C0018E">
        <w:rPr>
          <w:rFonts w:hint="eastAsia"/>
          <w:sz w:val="24"/>
        </w:rPr>
        <w:t>i</w:t>
      </w:r>
      <w:r>
        <w:rPr>
          <w:sz w:val="24"/>
        </w:rPr>
        <w:t xml:space="preserve">s worth to mention the trainings </w:t>
      </w:r>
      <w:r w:rsidR="00F65799">
        <w:rPr>
          <w:rFonts w:hint="eastAsia"/>
          <w:sz w:val="24"/>
        </w:rPr>
        <w:t>for specific posts</w:t>
      </w:r>
      <w:r w:rsidR="0065165D">
        <w:rPr>
          <w:sz w:val="24"/>
        </w:rPr>
        <w:t>, which w</w:t>
      </w:r>
      <w:r w:rsidR="005C215C">
        <w:rPr>
          <w:rFonts w:hint="eastAsia"/>
          <w:sz w:val="24"/>
        </w:rPr>
        <w:t>ere</w:t>
      </w:r>
      <w:r w:rsidR="0065165D">
        <w:rPr>
          <w:sz w:val="24"/>
        </w:rPr>
        <w:t xml:space="preserve"> ideal approach</w:t>
      </w:r>
      <w:r w:rsidR="005C215C">
        <w:rPr>
          <w:rFonts w:hint="eastAsia"/>
          <w:sz w:val="24"/>
        </w:rPr>
        <w:t>es</w:t>
      </w:r>
      <w:r w:rsidR="0065165D">
        <w:rPr>
          <w:sz w:val="24"/>
        </w:rPr>
        <w:t xml:space="preserve"> to help trainees to gain </w:t>
      </w:r>
      <w:r w:rsidR="0065165D" w:rsidRPr="00F76C1A">
        <w:rPr>
          <w:sz w:val="24"/>
        </w:rPr>
        <w:t>employment</w:t>
      </w:r>
      <w:r w:rsidRPr="00F76C1A">
        <w:rPr>
          <w:rFonts w:hint="eastAsia"/>
          <w:sz w:val="24"/>
        </w:rPr>
        <w:t>,</w:t>
      </w:r>
      <w:r w:rsidRPr="00F76C1A">
        <w:rPr>
          <w:sz w:val="24"/>
        </w:rPr>
        <w:t xml:space="preserve"> i.e.</w:t>
      </w:r>
      <w:r w:rsidR="005C215C">
        <w:rPr>
          <w:rFonts w:hint="eastAsia"/>
          <w:sz w:val="24"/>
        </w:rPr>
        <w:t xml:space="preserve"> </w:t>
      </w:r>
      <w:r w:rsidRPr="00F76C1A">
        <w:rPr>
          <w:sz w:val="24"/>
        </w:rPr>
        <w:t xml:space="preserve">training programs </w:t>
      </w:r>
      <w:r w:rsidR="005C215C">
        <w:rPr>
          <w:rFonts w:hint="eastAsia"/>
          <w:sz w:val="24"/>
        </w:rPr>
        <w:t xml:space="preserve">which </w:t>
      </w:r>
      <w:r w:rsidRPr="00F76C1A">
        <w:rPr>
          <w:sz w:val="24"/>
        </w:rPr>
        <w:t>were specifically designed according to the demand of particular company/factories</w:t>
      </w:r>
      <w:r w:rsidRPr="00F76C1A">
        <w:rPr>
          <w:rFonts w:hint="eastAsia"/>
          <w:sz w:val="24"/>
        </w:rPr>
        <w:t>.</w:t>
      </w:r>
      <w:r w:rsidRPr="00F76C1A">
        <w:rPr>
          <w:sz w:val="24"/>
        </w:rPr>
        <w:t xml:space="preserve"> For</w:t>
      </w:r>
      <w:r w:rsidRPr="00F76C1A">
        <w:rPr>
          <w:rFonts w:hint="eastAsia"/>
          <w:sz w:val="24"/>
        </w:rPr>
        <w:t xml:space="preserve"> example, </w:t>
      </w:r>
      <w:r w:rsidRPr="00F76C1A">
        <w:rPr>
          <w:sz w:val="24"/>
        </w:rPr>
        <w:t xml:space="preserve">120 </w:t>
      </w:r>
      <w:r w:rsidR="00F65799" w:rsidRPr="005C215C">
        <w:rPr>
          <w:sz w:val="24"/>
        </w:rPr>
        <w:t>pos</w:t>
      </w:r>
      <w:r w:rsidR="00F65799" w:rsidRPr="005C215C">
        <w:rPr>
          <w:rFonts w:hint="eastAsia"/>
          <w:sz w:val="24"/>
        </w:rPr>
        <w:t>ts</w:t>
      </w:r>
      <w:r w:rsidR="00F65799">
        <w:rPr>
          <w:rFonts w:hint="eastAsia"/>
          <w:sz w:val="24"/>
        </w:rPr>
        <w:t xml:space="preserve"> </w:t>
      </w:r>
      <w:r w:rsidRPr="00F76C1A">
        <w:rPr>
          <w:sz w:val="24"/>
        </w:rPr>
        <w:t>were offered by Mianzhu Security Company</w:t>
      </w:r>
      <w:r w:rsidRPr="00F76C1A">
        <w:rPr>
          <w:rFonts w:hint="eastAsia"/>
          <w:sz w:val="24"/>
        </w:rPr>
        <w:t>,</w:t>
      </w:r>
      <w:r w:rsidRPr="00F76C1A">
        <w:rPr>
          <w:sz w:val="24"/>
        </w:rPr>
        <w:t xml:space="preserve"> young male farmers who were</w:t>
      </w:r>
      <w:r>
        <w:rPr>
          <w:sz w:val="24"/>
        </w:rPr>
        <w:t xml:space="preserve"> not able to get </w:t>
      </w:r>
      <w:r>
        <w:rPr>
          <w:rFonts w:hint="eastAsia"/>
          <w:sz w:val="24"/>
        </w:rPr>
        <w:t>jobs</w:t>
      </w:r>
      <w:r>
        <w:rPr>
          <w:sz w:val="24"/>
        </w:rPr>
        <w:t xml:space="preserve"> outside </w:t>
      </w:r>
      <w:r>
        <w:rPr>
          <w:rFonts w:hint="eastAsia"/>
          <w:sz w:val="24"/>
        </w:rPr>
        <w:t>for</w:t>
      </w:r>
      <w:r>
        <w:rPr>
          <w:sz w:val="24"/>
        </w:rPr>
        <w:t xml:space="preserve"> various reasons</w:t>
      </w:r>
      <w:r>
        <w:rPr>
          <w:rFonts w:hint="eastAsia"/>
          <w:sz w:val="24"/>
        </w:rPr>
        <w:t xml:space="preserve"> </w:t>
      </w:r>
      <w:r w:rsidRPr="005C215C">
        <w:rPr>
          <w:rFonts w:hint="eastAsia"/>
          <w:sz w:val="24"/>
        </w:rPr>
        <w:t>h</w:t>
      </w:r>
      <w:r w:rsidR="005C215C">
        <w:rPr>
          <w:rFonts w:hint="eastAsia"/>
          <w:sz w:val="24"/>
        </w:rPr>
        <w:t>ad</w:t>
      </w:r>
      <w:r w:rsidRPr="005C215C">
        <w:rPr>
          <w:rFonts w:hint="eastAsia"/>
          <w:sz w:val="24"/>
        </w:rPr>
        <w:t xml:space="preserve"> great interests in </w:t>
      </w:r>
      <w:r w:rsidR="005C215C">
        <w:rPr>
          <w:sz w:val="24"/>
        </w:rPr>
        <w:t xml:space="preserve">trainings </w:t>
      </w:r>
      <w:r w:rsidR="005C215C">
        <w:rPr>
          <w:rFonts w:hint="eastAsia"/>
          <w:sz w:val="24"/>
        </w:rPr>
        <w:t>for specific posts</w:t>
      </w:r>
      <w:r>
        <w:rPr>
          <w:rFonts w:hint="eastAsia"/>
          <w:sz w:val="24"/>
        </w:rPr>
        <w:t>.</w:t>
      </w:r>
      <w:r>
        <w:rPr>
          <w:sz w:val="24"/>
        </w:rPr>
        <w:t xml:space="preserve"> </w:t>
      </w:r>
      <w:r>
        <w:rPr>
          <w:rFonts w:hint="eastAsia"/>
          <w:sz w:val="24"/>
        </w:rPr>
        <w:t>A</w:t>
      </w:r>
      <w:r>
        <w:rPr>
          <w:sz w:val="24"/>
        </w:rPr>
        <w:t xml:space="preserve">fter </w:t>
      </w:r>
      <w:r>
        <w:rPr>
          <w:rFonts w:hint="eastAsia"/>
          <w:sz w:val="24"/>
        </w:rPr>
        <w:t xml:space="preserve">the </w:t>
      </w:r>
      <w:r>
        <w:rPr>
          <w:sz w:val="24"/>
        </w:rPr>
        <w:t>trainings</w:t>
      </w:r>
      <w:r w:rsidR="005C215C">
        <w:rPr>
          <w:rFonts w:hint="eastAsia"/>
          <w:sz w:val="24"/>
        </w:rPr>
        <w:t>,</w:t>
      </w:r>
      <w:r>
        <w:rPr>
          <w:sz w:val="24"/>
        </w:rPr>
        <w:t xml:space="preserve"> trainees </w:t>
      </w:r>
      <w:r>
        <w:rPr>
          <w:rFonts w:hint="eastAsia"/>
          <w:sz w:val="24"/>
        </w:rPr>
        <w:t>were</w:t>
      </w:r>
      <w:r>
        <w:rPr>
          <w:sz w:val="24"/>
        </w:rPr>
        <w:t xml:space="preserve"> sent to work for different companies </w:t>
      </w:r>
      <w:r>
        <w:rPr>
          <w:rFonts w:hint="eastAsia"/>
          <w:sz w:val="24"/>
        </w:rPr>
        <w:t>immediately</w:t>
      </w:r>
      <w:r>
        <w:rPr>
          <w:sz w:val="24"/>
        </w:rPr>
        <w:t xml:space="preserve">, </w:t>
      </w:r>
      <w:r w:rsidRPr="0065165D">
        <w:rPr>
          <w:sz w:val="24"/>
        </w:rPr>
        <w:t xml:space="preserve">not only earning monthly </w:t>
      </w:r>
      <w:r w:rsidRPr="0065165D">
        <w:rPr>
          <w:rFonts w:hint="eastAsia"/>
          <w:sz w:val="24"/>
        </w:rPr>
        <w:t>wage</w:t>
      </w:r>
      <w:r w:rsidRPr="0065165D">
        <w:rPr>
          <w:sz w:val="24"/>
        </w:rPr>
        <w:t xml:space="preserve"> but </w:t>
      </w:r>
      <w:r w:rsidR="008547DB" w:rsidRPr="0065165D">
        <w:rPr>
          <w:sz w:val="24"/>
        </w:rPr>
        <w:t>also</w:t>
      </w:r>
      <w:r w:rsidR="008547DB" w:rsidRPr="0065165D">
        <w:rPr>
          <w:rFonts w:hint="eastAsia"/>
          <w:sz w:val="24"/>
        </w:rPr>
        <w:t xml:space="preserve"> </w:t>
      </w:r>
      <w:r w:rsidRPr="0065165D">
        <w:rPr>
          <w:rFonts w:hint="eastAsia"/>
          <w:sz w:val="24"/>
        </w:rPr>
        <w:t>being</w:t>
      </w:r>
      <w:r w:rsidRPr="0065165D">
        <w:rPr>
          <w:sz w:val="24"/>
        </w:rPr>
        <w:t xml:space="preserve"> provided with necessary </w:t>
      </w:r>
      <w:r w:rsidRPr="0065165D">
        <w:rPr>
          <w:rFonts w:hint="eastAsia"/>
          <w:sz w:val="24"/>
        </w:rPr>
        <w:t xml:space="preserve">social </w:t>
      </w:r>
      <w:r w:rsidRPr="0065165D">
        <w:rPr>
          <w:sz w:val="24"/>
        </w:rPr>
        <w:t>insurance</w:t>
      </w:r>
      <w:r w:rsidR="00152D84">
        <w:rPr>
          <w:rFonts w:hint="eastAsia"/>
          <w:sz w:val="24"/>
        </w:rPr>
        <w:t>s</w:t>
      </w:r>
      <w:r w:rsidRPr="0065165D">
        <w:rPr>
          <w:sz w:val="24"/>
        </w:rPr>
        <w:t>.</w:t>
      </w:r>
    </w:p>
    <w:p w:rsidR="0009106F" w:rsidRDefault="0009106F" w:rsidP="00067AD7">
      <w:pPr>
        <w:spacing w:beforeLines="50" w:afterLines="50" w:line="360" w:lineRule="auto"/>
        <w:rPr>
          <w:sz w:val="24"/>
        </w:rPr>
      </w:pPr>
      <w:r>
        <w:rPr>
          <w:sz w:val="24"/>
        </w:rPr>
        <w:t xml:space="preserve">It is necessary to note that while </w:t>
      </w:r>
      <w:r>
        <w:rPr>
          <w:rFonts w:hint="eastAsia"/>
          <w:sz w:val="24"/>
        </w:rPr>
        <w:t>the overwhelming majority of beneficiaries</w:t>
      </w:r>
      <w:r>
        <w:rPr>
          <w:sz w:val="24"/>
        </w:rPr>
        <w:t xml:space="preserve"> were satisfied with the overall planning of the training programs, a small percentage</w:t>
      </w:r>
      <w:r>
        <w:rPr>
          <w:rFonts w:hint="eastAsia"/>
          <w:sz w:val="24"/>
        </w:rPr>
        <w:t xml:space="preserve"> of the untrained farmers complained that they should also be provided some skill training</w:t>
      </w:r>
      <w:r>
        <w:rPr>
          <w:sz w:val="24"/>
        </w:rPr>
        <w:t>s</w:t>
      </w:r>
      <w:r>
        <w:rPr>
          <w:rFonts w:hint="eastAsia"/>
          <w:sz w:val="24"/>
        </w:rPr>
        <w:t xml:space="preserve">. </w:t>
      </w:r>
    </w:p>
    <w:p w:rsidR="0009106F" w:rsidRPr="00DF3F69" w:rsidRDefault="0009106F" w:rsidP="00067AD7">
      <w:pPr>
        <w:spacing w:beforeLines="50" w:afterLines="50" w:line="360" w:lineRule="auto"/>
        <w:rPr>
          <w:sz w:val="24"/>
        </w:rPr>
      </w:pPr>
      <w:r w:rsidRPr="00DF3F69">
        <w:rPr>
          <w:sz w:val="24"/>
        </w:rPr>
        <w:t xml:space="preserve">Because </w:t>
      </w:r>
      <w:r>
        <w:rPr>
          <w:sz w:val="24"/>
        </w:rPr>
        <w:t xml:space="preserve">each </w:t>
      </w:r>
      <w:r w:rsidRPr="00DF3F69">
        <w:rPr>
          <w:sz w:val="24"/>
        </w:rPr>
        <w:t>party</w:t>
      </w:r>
      <w:r w:rsidRPr="00DF3F69" w:rsidDel="007C0C62">
        <w:rPr>
          <w:sz w:val="24"/>
        </w:rPr>
        <w:t xml:space="preserve"> </w:t>
      </w:r>
      <w:r w:rsidRPr="00DF3F69">
        <w:rPr>
          <w:sz w:val="24"/>
        </w:rPr>
        <w:t>play</w:t>
      </w:r>
      <w:r w:rsidR="00C0018E">
        <w:rPr>
          <w:rFonts w:hint="eastAsia"/>
          <w:sz w:val="24"/>
        </w:rPr>
        <w:t>ed</w:t>
      </w:r>
      <w:r w:rsidRPr="00DF3F69">
        <w:rPr>
          <w:sz w:val="24"/>
        </w:rPr>
        <w:t xml:space="preserve"> different role in this project, their involvements </w:t>
      </w:r>
      <w:r w:rsidRPr="00F76C1A">
        <w:rPr>
          <w:sz w:val="24"/>
        </w:rPr>
        <w:t xml:space="preserve">were also </w:t>
      </w:r>
      <w:r w:rsidR="00DD1BA1" w:rsidRPr="00F76C1A">
        <w:rPr>
          <w:sz w:val="24"/>
        </w:rPr>
        <w:t>not</w:t>
      </w:r>
      <w:r w:rsidRPr="00F76C1A">
        <w:rPr>
          <w:sz w:val="24"/>
        </w:rPr>
        <w:t xml:space="preserve"> at </w:t>
      </w:r>
      <w:r w:rsidR="00DD1BA1" w:rsidRPr="00F76C1A">
        <w:rPr>
          <w:sz w:val="24"/>
        </w:rPr>
        <w:t>the same</w:t>
      </w:r>
      <w:r w:rsidRPr="00F76C1A">
        <w:rPr>
          <w:sz w:val="24"/>
        </w:rPr>
        <w:t xml:space="preserve"> levels. </w:t>
      </w:r>
      <w:r w:rsidRPr="00F76C1A">
        <w:rPr>
          <w:rFonts w:hint="eastAsia"/>
          <w:sz w:val="24"/>
        </w:rPr>
        <w:t xml:space="preserve">Undoubtedly, </w:t>
      </w:r>
      <w:r w:rsidRPr="00F76C1A">
        <w:rPr>
          <w:sz w:val="24"/>
        </w:rPr>
        <w:t xml:space="preserve">IFRC, ILO and </w:t>
      </w:r>
      <w:r w:rsidR="00AC29AF">
        <w:rPr>
          <w:sz w:val="24"/>
        </w:rPr>
        <w:t>HRSSB</w:t>
      </w:r>
      <w:r w:rsidRPr="00F76C1A">
        <w:rPr>
          <w:sz w:val="24"/>
        </w:rPr>
        <w:t xml:space="preserve"> </w:t>
      </w:r>
      <w:r w:rsidR="00152D84">
        <w:rPr>
          <w:rFonts w:hint="eastAsia"/>
          <w:sz w:val="24"/>
        </w:rPr>
        <w:t xml:space="preserve">Mianzhu </w:t>
      </w:r>
      <w:r w:rsidRPr="00F76C1A">
        <w:rPr>
          <w:sz w:val="24"/>
        </w:rPr>
        <w:t xml:space="preserve">as the </w:t>
      </w:r>
      <w:r w:rsidRPr="00F76C1A">
        <w:rPr>
          <w:rFonts w:hint="eastAsia"/>
          <w:sz w:val="24"/>
        </w:rPr>
        <w:t xml:space="preserve">major </w:t>
      </w:r>
      <w:r w:rsidRPr="00F76C1A">
        <w:rPr>
          <w:sz w:val="24"/>
        </w:rPr>
        <w:t>implement</w:t>
      </w:r>
      <w:r w:rsidRPr="00F76C1A">
        <w:rPr>
          <w:rFonts w:hint="eastAsia"/>
          <w:sz w:val="24"/>
        </w:rPr>
        <w:t>ing</w:t>
      </w:r>
      <w:r>
        <w:rPr>
          <w:rFonts w:hint="eastAsia"/>
          <w:sz w:val="24"/>
        </w:rPr>
        <w:t xml:space="preserve"> body</w:t>
      </w:r>
      <w:r w:rsidRPr="00DF3F69">
        <w:rPr>
          <w:sz w:val="24"/>
        </w:rPr>
        <w:t xml:space="preserve"> were heavily involved in the daily </w:t>
      </w:r>
      <w:r>
        <w:rPr>
          <w:rFonts w:hint="eastAsia"/>
          <w:sz w:val="24"/>
        </w:rPr>
        <w:t>management</w:t>
      </w:r>
      <w:r w:rsidRPr="00DF3F69">
        <w:rPr>
          <w:sz w:val="24"/>
        </w:rPr>
        <w:t xml:space="preserve">, following up, monitoring and provide the </w:t>
      </w:r>
      <w:r>
        <w:rPr>
          <w:rFonts w:hint="eastAsia"/>
          <w:sz w:val="24"/>
        </w:rPr>
        <w:t>technical, institutional and organizational</w:t>
      </w:r>
      <w:r w:rsidRPr="00DF3F69">
        <w:rPr>
          <w:sz w:val="24"/>
        </w:rPr>
        <w:t xml:space="preserve"> support to the training course through different ways</w:t>
      </w:r>
      <w:r>
        <w:rPr>
          <w:rFonts w:hint="eastAsia"/>
          <w:sz w:val="24"/>
        </w:rPr>
        <w:t>.</w:t>
      </w:r>
      <w:r w:rsidRPr="00DF3F69">
        <w:rPr>
          <w:sz w:val="24"/>
        </w:rPr>
        <w:t xml:space="preserve"> </w:t>
      </w:r>
      <w:r>
        <w:rPr>
          <w:rFonts w:hint="eastAsia"/>
          <w:sz w:val="24"/>
        </w:rPr>
        <w:t xml:space="preserve">Meanwhile, </w:t>
      </w:r>
      <w:r w:rsidRPr="00DF3F69">
        <w:rPr>
          <w:sz w:val="24"/>
        </w:rPr>
        <w:t xml:space="preserve">RCSC </w:t>
      </w:r>
      <w:r w:rsidR="00C0018E">
        <w:rPr>
          <w:rFonts w:hint="eastAsia"/>
          <w:sz w:val="24"/>
        </w:rPr>
        <w:t>wa</w:t>
      </w:r>
      <w:r>
        <w:rPr>
          <w:rFonts w:hint="eastAsia"/>
          <w:sz w:val="24"/>
        </w:rPr>
        <w:t xml:space="preserve">s </w:t>
      </w:r>
      <w:r w:rsidRPr="00DF3F69">
        <w:rPr>
          <w:sz w:val="24"/>
        </w:rPr>
        <w:t xml:space="preserve">considered as the supervising and controlling body in </w:t>
      </w:r>
      <w:r>
        <w:rPr>
          <w:rFonts w:hint="eastAsia"/>
          <w:sz w:val="24"/>
        </w:rPr>
        <w:t>the project</w:t>
      </w:r>
      <w:r w:rsidRPr="00DF3F69">
        <w:rPr>
          <w:sz w:val="24"/>
        </w:rPr>
        <w:t>. According to the documentation</w:t>
      </w:r>
      <w:r w:rsidR="008D4777">
        <w:rPr>
          <w:sz w:val="24"/>
        </w:rPr>
        <w:t xml:space="preserve"> reviewed</w:t>
      </w:r>
      <w:r w:rsidRPr="00DF3F69">
        <w:rPr>
          <w:sz w:val="24"/>
        </w:rPr>
        <w:t>, this was an issue during the implementation at least for the first half of this project, and concerns had been raised for more active involvements of the DRC/MRC.</w:t>
      </w:r>
    </w:p>
    <w:p w:rsidR="0009106F" w:rsidRDefault="0009106F" w:rsidP="00067AD7">
      <w:pPr>
        <w:numPr>
          <w:ilvl w:val="2"/>
          <w:numId w:val="1"/>
          <w:numberingChange w:id="80" w:author="蒋远胜" w:date="2011-05-22T16:09:00Z" w:original="%1:5:0:.%2:2:0:.%3:3:0:"/>
        </w:numPr>
        <w:spacing w:beforeLines="50" w:afterLines="50" w:line="360" w:lineRule="auto"/>
        <w:outlineLvl w:val="2"/>
        <w:rPr>
          <w:rFonts w:hint="eastAsia"/>
          <w:b/>
          <w:i/>
          <w:sz w:val="24"/>
        </w:rPr>
      </w:pPr>
      <w:bookmarkStart w:id="81" w:name="_Toc292100716"/>
      <w:r>
        <w:rPr>
          <w:rFonts w:hint="eastAsia"/>
          <w:b/>
          <w:i/>
          <w:sz w:val="24"/>
        </w:rPr>
        <w:t>Project progress and effectiveness</w:t>
      </w:r>
      <w:bookmarkEnd w:id="81"/>
    </w:p>
    <w:p w:rsidR="0009106F" w:rsidRPr="008F1D10" w:rsidRDefault="0009106F" w:rsidP="00067AD7">
      <w:pPr>
        <w:spacing w:beforeLines="50" w:afterLines="50" w:line="360" w:lineRule="auto"/>
        <w:rPr>
          <w:rFonts w:hint="eastAsia"/>
          <w:sz w:val="24"/>
        </w:rPr>
      </w:pPr>
      <w:r w:rsidRPr="008F1D10">
        <w:rPr>
          <w:sz w:val="24"/>
        </w:rPr>
        <w:t>In general, this project implementation was successful and smooth</w:t>
      </w:r>
      <w:r>
        <w:rPr>
          <w:rFonts w:hint="eastAsia"/>
          <w:sz w:val="24"/>
        </w:rPr>
        <w:t>.</w:t>
      </w:r>
      <w:r w:rsidRPr="008F1D10">
        <w:rPr>
          <w:sz w:val="24"/>
        </w:rPr>
        <w:t xml:space="preserve"> </w:t>
      </w:r>
      <w:r>
        <w:rPr>
          <w:rFonts w:hint="eastAsia"/>
          <w:sz w:val="24"/>
        </w:rPr>
        <w:t>H</w:t>
      </w:r>
      <w:r w:rsidRPr="008F1D10">
        <w:rPr>
          <w:sz w:val="24"/>
        </w:rPr>
        <w:t>owever</w:t>
      </w:r>
      <w:r>
        <w:rPr>
          <w:rFonts w:hint="eastAsia"/>
          <w:sz w:val="24"/>
        </w:rPr>
        <w:t>，</w:t>
      </w:r>
      <w:r w:rsidRPr="008F1D10">
        <w:rPr>
          <w:sz w:val="24"/>
        </w:rPr>
        <w:t xml:space="preserve">the progress was </w:t>
      </w:r>
      <w:r>
        <w:rPr>
          <w:rFonts w:hint="eastAsia"/>
          <w:sz w:val="24"/>
        </w:rPr>
        <w:t xml:space="preserve">about a few months later than scheduled </w:t>
      </w:r>
      <w:r w:rsidRPr="008F1D10">
        <w:rPr>
          <w:sz w:val="24"/>
        </w:rPr>
        <w:t>due to the unforeseeable circumstances</w:t>
      </w:r>
      <w:r>
        <w:rPr>
          <w:rFonts w:hint="eastAsia"/>
          <w:sz w:val="24"/>
        </w:rPr>
        <w:t>. For example, t</w:t>
      </w:r>
      <w:r w:rsidRPr="008F1D10">
        <w:rPr>
          <w:sz w:val="24"/>
        </w:rPr>
        <w:t>he 8.13 Qing Ping landslides</w:t>
      </w:r>
      <w:r>
        <w:rPr>
          <w:rFonts w:hint="eastAsia"/>
          <w:sz w:val="24"/>
        </w:rPr>
        <w:t xml:space="preserve"> delayed the training program by</w:t>
      </w:r>
      <w:r w:rsidR="000D4793">
        <w:rPr>
          <w:sz w:val="24"/>
        </w:rPr>
        <w:t xml:space="preserve"> approximately</w:t>
      </w:r>
      <w:r>
        <w:rPr>
          <w:rFonts w:hint="eastAsia"/>
          <w:sz w:val="24"/>
        </w:rPr>
        <w:t xml:space="preserve"> 4 month</w:t>
      </w:r>
      <w:r w:rsidRPr="008F1D10">
        <w:rPr>
          <w:sz w:val="24"/>
        </w:rPr>
        <w:t xml:space="preserve">. </w:t>
      </w:r>
    </w:p>
    <w:p w:rsidR="0009106F" w:rsidRPr="00F76C1A" w:rsidRDefault="0009106F" w:rsidP="00067AD7">
      <w:pPr>
        <w:spacing w:beforeLines="50" w:afterLines="50" w:line="360" w:lineRule="auto"/>
        <w:rPr>
          <w:sz w:val="24"/>
        </w:rPr>
      </w:pPr>
      <w:r w:rsidRPr="00F76C1A">
        <w:rPr>
          <w:sz w:val="24"/>
        </w:rPr>
        <w:lastRenderedPageBreak/>
        <w:t>T</w:t>
      </w:r>
      <w:r w:rsidRPr="00F76C1A">
        <w:rPr>
          <w:rFonts w:hint="eastAsia"/>
          <w:sz w:val="24"/>
        </w:rPr>
        <w:t xml:space="preserve">he training delivered great assistance </w:t>
      </w:r>
      <w:r w:rsidR="00E053BE" w:rsidRPr="00F76C1A">
        <w:rPr>
          <w:rFonts w:hint="eastAsia"/>
          <w:sz w:val="24"/>
        </w:rPr>
        <w:t xml:space="preserve">to </w:t>
      </w:r>
      <w:r w:rsidRPr="00F76C1A">
        <w:rPr>
          <w:rFonts w:hint="eastAsia"/>
          <w:sz w:val="24"/>
        </w:rPr>
        <w:t xml:space="preserve">farmers in need of livelihood recovery. </w:t>
      </w:r>
      <w:r w:rsidRPr="00F76C1A">
        <w:rPr>
          <w:sz w:val="24"/>
        </w:rPr>
        <w:t>M</w:t>
      </w:r>
      <w:r w:rsidRPr="00F76C1A">
        <w:rPr>
          <w:rFonts w:hint="eastAsia"/>
          <w:sz w:val="24"/>
        </w:rPr>
        <w:t>ost of the trainees were satisfied with the training they received.</w:t>
      </w:r>
      <w:r w:rsidRPr="00F76C1A">
        <w:rPr>
          <w:sz w:val="24"/>
        </w:rPr>
        <w:t xml:space="preserve"> The </w:t>
      </w:r>
      <w:r w:rsidR="00FB3FCE" w:rsidRPr="00F76C1A">
        <w:rPr>
          <w:rFonts w:hint="eastAsia"/>
          <w:sz w:val="24"/>
        </w:rPr>
        <w:t xml:space="preserve">subsequent </w:t>
      </w:r>
      <w:r w:rsidRPr="00F76C1A">
        <w:rPr>
          <w:sz w:val="24"/>
        </w:rPr>
        <w:t>support to trained farmers should also be regarded as a highlight of the services offered, as it w</w:t>
      </w:r>
      <w:r w:rsidR="00FB3FCE" w:rsidRPr="00F76C1A">
        <w:rPr>
          <w:rFonts w:hint="eastAsia"/>
          <w:sz w:val="24"/>
        </w:rPr>
        <w:t>ould</w:t>
      </w:r>
      <w:r w:rsidRPr="00F76C1A">
        <w:rPr>
          <w:sz w:val="24"/>
        </w:rPr>
        <w:t xml:space="preserve"> work towards the sustainability of this project.</w:t>
      </w:r>
    </w:p>
    <w:p w:rsidR="0009106F" w:rsidRDefault="000D4793" w:rsidP="00067AD7">
      <w:pPr>
        <w:spacing w:beforeLines="50" w:afterLines="50" w:line="360" w:lineRule="auto"/>
        <w:rPr>
          <w:sz w:val="24"/>
        </w:rPr>
      </w:pPr>
      <w:r w:rsidRPr="00F76C1A">
        <w:rPr>
          <w:sz w:val="24"/>
        </w:rPr>
        <w:t>S</w:t>
      </w:r>
      <w:r w:rsidR="0009106F" w:rsidRPr="00F76C1A">
        <w:rPr>
          <w:sz w:val="24"/>
        </w:rPr>
        <w:t>till during the survey, although some trainees indicated that they have had a great experience with their training program</w:t>
      </w:r>
      <w:r w:rsidR="00224EDF" w:rsidRPr="00F76C1A">
        <w:rPr>
          <w:rFonts w:hint="eastAsia"/>
          <w:sz w:val="24"/>
        </w:rPr>
        <w:t>,</w:t>
      </w:r>
      <w:r w:rsidR="0009106F" w:rsidRPr="00F76C1A">
        <w:rPr>
          <w:sz w:val="24"/>
        </w:rPr>
        <w:t xml:space="preserve"> especially</w:t>
      </w:r>
      <w:r w:rsidR="00DD1BA1" w:rsidRPr="00F76C1A">
        <w:rPr>
          <w:sz w:val="24"/>
        </w:rPr>
        <w:t xml:space="preserve"> for those who</w:t>
      </w:r>
      <w:r w:rsidR="0009106F" w:rsidRPr="00F76C1A">
        <w:rPr>
          <w:sz w:val="24"/>
        </w:rPr>
        <w:t xml:space="preserve"> obtained some specific skills; it</w:t>
      </w:r>
      <w:r w:rsidR="0009106F">
        <w:rPr>
          <w:sz w:val="24"/>
        </w:rPr>
        <w:t xml:space="preserve"> is not good enough for them to solely rely on those skills for living. For example, one of </w:t>
      </w:r>
      <w:r w:rsidR="00C0018E">
        <w:rPr>
          <w:rFonts w:hint="eastAsia"/>
          <w:sz w:val="24"/>
        </w:rPr>
        <w:t xml:space="preserve">the </w:t>
      </w:r>
      <w:r w:rsidR="0009106F">
        <w:rPr>
          <w:sz w:val="24"/>
        </w:rPr>
        <w:t>disabled trainee</w:t>
      </w:r>
      <w:r w:rsidR="00C0018E">
        <w:rPr>
          <w:rFonts w:hint="eastAsia"/>
          <w:sz w:val="24"/>
        </w:rPr>
        <w:t>s</w:t>
      </w:r>
      <w:r w:rsidR="0009106F">
        <w:rPr>
          <w:sz w:val="24"/>
        </w:rPr>
        <w:t xml:space="preserve"> expressed her concerns during our interview, she thank</w:t>
      </w:r>
      <w:r w:rsidR="002B2671">
        <w:rPr>
          <w:rFonts w:hint="eastAsia"/>
          <w:sz w:val="24"/>
        </w:rPr>
        <w:t>ed</w:t>
      </w:r>
      <w:r w:rsidR="0009106F">
        <w:rPr>
          <w:sz w:val="24"/>
        </w:rPr>
        <w:t xml:space="preserve"> this </w:t>
      </w:r>
      <w:r w:rsidR="0009106F">
        <w:rPr>
          <w:rFonts w:hint="eastAsia"/>
          <w:sz w:val="24"/>
        </w:rPr>
        <w:t>distinct</w:t>
      </w:r>
      <w:r w:rsidR="0009106F">
        <w:rPr>
          <w:sz w:val="24"/>
        </w:rPr>
        <w:t xml:space="preserve"> opportunity to learn Chinese knotting skills</w:t>
      </w:r>
      <w:r w:rsidR="002B2671">
        <w:rPr>
          <w:rFonts w:hint="eastAsia"/>
          <w:sz w:val="24"/>
        </w:rPr>
        <w:t>.</w:t>
      </w:r>
      <w:r w:rsidR="0009106F">
        <w:rPr>
          <w:sz w:val="24"/>
        </w:rPr>
        <w:t xml:space="preserve"> </w:t>
      </w:r>
      <w:r w:rsidR="002B2671">
        <w:rPr>
          <w:rFonts w:hint="eastAsia"/>
          <w:sz w:val="24"/>
        </w:rPr>
        <w:t>H</w:t>
      </w:r>
      <w:r w:rsidR="0009106F">
        <w:rPr>
          <w:sz w:val="24"/>
        </w:rPr>
        <w:t>owever</w:t>
      </w:r>
      <w:r w:rsidR="00152D84">
        <w:rPr>
          <w:rFonts w:hint="eastAsia"/>
          <w:sz w:val="24"/>
        </w:rPr>
        <w:t>,</w:t>
      </w:r>
      <w:r w:rsidR="0009106F">
        <w:rPr>
          <w:sz w:val="24"/>
        </w:rPr>
        <w:t xml:space="preserve"> she </w:t>
      </w:r>
      <w:r w:rsidR="002B2671">
        <w:rPr>
          <w:rFonts w:hint="eastAsia"/>
          <w:sz w:val="24"/>
        </w:rPr>
        <w:t xml:space="preserve">also </w:t>
      </w:r>
      <w:r w:rsidR="0009106F">
        <w:rPr>
          <w:sz w:val="24"/>
        </w:rPr>
        <w:t xml:space="preserve">said that because she </w:t>
      </w:r>
      <w:r w:rsidR="0009106F">
        <w:rPr>
          <w:rFonts w:hint="eastAsia"/>
          <w:sz w:val="24"/>
        </w:rPr>
        <w:t>ha</w:t>
      </w:r>
      <w:r w:rsidR="00C0018E">
        <w:rPr>
          <w:rFonts w:hint="eastAsia"/>
          <w:sz w:val="24"/>
        </w:rPr>
        <w:t>d</w:t>
      </w:r>
      <w:r w:rsidR="0009106F">
        <w:rPr>
          <w:rFonts w:hint="eastAsia"/>
          <w:sz w:val="24"/>
        </w:rPr>
        <w:t xml:space="preserve"> </w:t>
      </w:r>
      <w:r w:rsidR="0009106F">
        <w:rPr>
          <w:sz w:val="24"/>
        </w:rPr>
        <w:t xml:space="preserve">only learnt the basic type of Chinese knotting, her products </w:t>
      </w:r>
      <w:r w:rsidR="00C0018E">
        <w:rPr>
          <w:rFonts w:hint="eastAsia"/>
          <w:sz w:val="24"/>
        </w:rPr>
        <w:t>we</w:t>
      </w:r>
      <w:r w:rsidR="0009106F">
        <w:rPr>
          <w:sz w:val="24"/>
        </w:rPr>
        <w:t>re not good enough to be collected by the workshop and sold out for profit making. Even though her skill might increase in the future, she still worri</w:t>
      </w:r>
      <w:r w:rsidR="00C0018E">
        <w:rPr>
          <w:rFonts w:hint="eastAsia"/>
          <w:sz w:val="24"/>
        </w:rPr>
        <w:t>ed</w:t>
      </w:r>
      <w:r w:rsidR="0009106F">
        <w:rPr>
          <w:sz w:val="24"/>
        </w:rPr>
        <w:t xml:space="preserve"> that she w</w:t>
      </w:r>
      <w:r w:rsidR="0009106F">
        <w:rPr>
          <w:rFonts w:hint="eastAsia"/>
          <w:sz w:val="24"/>
        </w:rPr>
        <w:t xml:space="preserve">ould </w:t>
      </w:r>
      <w:r w:rsidR="0009106F">
        <w:rPr>
          <w:sz w:val="24"/>
        </w:rPr>
        <w:t>n</w:t>
      </w:r>
      <w:r w:rsidR="0009106F">
        <w:rPr>
          <w:rFonts w:hint="eastAsia"/>
          <w:sz w:val="24"/>
        </w:rPr>
        <w:t>o</w:t>
      </w:r>
      <w:r w:rsidR="0009106F">
        <w:rPr>
          <w:sz w:val="24"/>
        </w:rPr>
        <w:t xml:space="preserve">t be able to make them in bulk so that she </w:t>
      </w:r>
      <w:r w:rsidR="00C0018E">
        <w:rPr>
          <w:rFonts w:hint="eastAsia"/>
          <w:sz w:val="24"/>
        </w:rPr>
        <w:t>could</w:t>
      </w:r>
      <w:r w:rsidR="00C0018E">
        <w:rPr>
          <w:sz w:val="24"/>
        </w:rPr>
        <w:t xml:space="preserve"> </w:t>
      </w:r>
      <w:r w:rsidR="0009106F">
        <w:rPr>
          <w:sz w:val="24"/>
        </w:rPr>
        <w:t>make much money.</w:t>
      </w:r>
    </w:p>
    <w:p w:rsidR="002A0641" w:rsidRDefault="0009106F" w:rsidP="00067AD7">
      <w:pPr>
        <w:spacing w:beforeLines="50" w:afterLines="50" w:line="360" w:lineRule="auto"/>
        <w:rPr>
          <w:sz w:val="24"/>
        </w:rPr>
      </w:pPr>
      <w:r>
        <w:rPr>
          <w:sz w:val="24"/>
        </w:rPr>
        <w:t xml:space="preserve">There were three </w:t>
      </w:r>
      <w:r w:rsidR="00C0018E">
        <w:rPr>
          <w:rFonts w:hint="eastAsia"/>
          <w:sz w:val="24"/>
        </w:rPr>
        <w:t xml:space="preserve">training </w:t>
      </w:r>
      <w:r>
        <w:rPr>
          <w:sz w:val="24"/>
        </w:rPr>
        <w:t>approaches used in this project: Training</w:t>
      </w:r>
      <w:r w:rsidR="002B2671">
        <w:rPr>
          <w:rFonts w:hint="eastAsia"/>
          <w:sz w:val="24"/>
        </w:rPr>
        <w:t>-</w:t>
      </w:r>
      <w:r>
        <w:rPr>
          <w:sz w:val="24"/>
        </w:rPr>
        <w:t>center based, Community</w:t>
      </w:r>
      <w:r w:rsidR="00C0018E">
        <w:rPr>
          <w:rFonts w:hint="eastAsia"/>
          <w:sz w:val="24"/>
        </w:rPr>
        <w:t>-</w:t>
      </w:r>
      <w:r>
        <w:rPr>
          <w:sz w:val="24"/>
        </w:rPr>
        <w:t>based and Enterprise</w:t>
      </w:r>
      <w:r>
        <w:rPr>
          <w:rFonts w:hint="eastAsia"/>
          <w:sz w:val="24"/>
        </w:rPr>
        <w:t>-</w:t>
      </w:r>
      <w:r>
        <w:rPr>
          <w:sz w:val="24"/>
        </w:rPr>
        <w:t>based</w:t>
      </w:r>
      <w:r>
        <w:rPr>
          <w:rFonts w:hint="eastAsia"/>
          <w:sz w:val="24"/>
        </w:rPr>
        <w:t xml:space="preserve"> training</w:t>
      </w:r>
      <w:r>
        <w:rPr>
          <w:sz w:val="24"/>
        </w:rPr>
        <w:t>. And Community</w:t>
      </w:r>
      <w:r>
        <w:rPr>
          <w:rFonts w:hint="eastAsia"/>
          <w:sz w:val="24"/>
        </w:rPr>
        <w:t>-</w:t>
      </w:r>
      <w:r>
        <w:rPr>
          <w:sz w:val="24"/>
        </w:rPr>
        <w:t xml:space="preserve">based trainings </w:t>
      </w:r>
      <w:r w:rsidR="00224EDF">
        <w:rPr>
          <w:rFonts w:hint="eastAsia"/>
          <w:sz w:val="24"/>
        </w:rPr>
        <w:t xml:space="preserve">(CBT) </w:t>
      </w:r>
      <w:r>
        <w:rPr>
          <w:rFonts w:hint="eastAsia"/>
          <w:sz w:val="24"/>
        </w:rPr>
        <w:t>met</w:t>
      </w:r>
      <w:r>
        <w:rPr>
          <w:sz w:val="24"/>
        </w:rPr>
        <w:t xml:space="preserve"> the special requirements of disabled people most, because CBT c</w:t>
      </w:r>
      <w:r w:rsidR="005C25EC">
        <w:rPr>
          <w:rFonts w:hint="eastAsia"/>
          <w:sz w:val="24"/>
        </w:rPr>
        <w:t>ould</w:t>
      </w:r>
      <w:r>
        <w:rPr>
          <w:sz w:val="24"/>
        </w:rPr>
        <w:t xml:space="preserve"> be conducted anywhere by a local resource person or a specialist. It </w:t>
      </w:r>
      <w:r w:rsidR="005C25EC">
        <w:rPr>
          <w:rFonts w:hint="eastAsia"/>
          <w:sz w:val="24"/>
        </w:rPr>
        <w:t>wa</w:t>
      </w:r>
      <w:r>
        <w:rPr>
          <w:sz w:val="24"/>
        </w:rPr>
        <w:t>s not necessary to have education background or literacy to attend. So compare</w:t>
      </w:r>
      <w:r>
        <w:rPr>
          <w:rFonts w:hint="eastAsia"/>
          <w:sz w:val="24"/>
        </w:rPr>
        <w:t>d</w:t>
      </w:r>
      <w:r>
        <w:rPr>
          <w:sz w:val="24"/>
        </w:rPr>
        <w:t xml:space="preserve"> to training center based</w:t>
      </w:r>
      <w:r>
        <w:rPr>
          <w:rFonts w:hint="eastAsia"/>
          <w:sz w:val="24"/>
        </w:rPr>
        <w:t xml:space="preserve"> </w:t>
      </w:r>
      <w:r w:rsidR="00224EDF">
        <w:rPr>
          <w:rFonts w:hint="eastAsia"/>
          <w:sz w:val="24"/>
        </w:rPr>
        <w:t>approach</w:t>
      </w:r>
      <w:r>
        <w:rPr>
          <w:sz w:val="24"/>
        </w:rPr>
        <w:t>, it might be lacking the proper facilities like the standard class rooms, blackboard and equipments etc, it provide</w:t>
      </w:r>
      <w:r w:rsidR="005C25EC">
        <w:rPr>
          <w:rFonts w:hint="eastAsia"/>
          <w:sz w:val="24"/>
        </w:rPr>
        <w:t>d</w:t>
      </w:r>
      <w:r>
        <w:rPr>
          <w:sz w:val="24"/>
        </w:rPr>
        <w:t xml:space="preserve"> the most convenience for trainees. Training locations could be set up in the local counties where </w:t>
      </w:r>
      <w:r w:rsidRPr="00F76C1A">
        <w:rPr>
          <w:sz w:val="24"/>
        </w:rPr>
        <w:t xml:space="preserve">close to </w:t>
      </w:r>
      <w:r w:rsidR="00365AD2" w:rsidRPr="00F76C1A">
        <w:rPr>
          <w:sz w:val="24"/>
        </w:rPr>
        <w:t>all trainees</w:t>
      </w:r>
      <w:r w:rsidRPr="00F76C1A">
        <w:rPr>
          <w:sz w:val="24"/>
        </w:rPr>
        <w:t xml:space="preserve"> to attend classes, </w:t>
      </w:r>
      <w:r w:rsidR="00365AD2" w:rsidRPr="00F76C1A">
        <w:rPr>
          <w:sz w:val="24"/>
        </w:rPr>
        <w:t>while it also helped to reduce</w:t>
      </w:r>
      <w:r w:rsidRPr="00F76C1A">
        <w:rPr>
          <w:sz w:val="24"/>
        </w:rPr>
        <w:t xml:space="preserve"> the transportation and</w:t>
      </w:r>
      <w:r>
        <w:rPr>
          <w:sz w:val="24"/>
        </w:rPr>
        <w:t xml:space="preserve"> associated costs. Enterprise</w:t>
      </w:r>
      <w:r>
        <w:rPr>
          <w:rFonts w:hint="eastAsia"/>
          <w:sz w:val="24"/>
        </w:rPr>
        <w:t>-</w:t>
      </w:r>
      <w:r>
        <w:rPr>
          <w:sz w:val="24"/>
        </w:rPr>
        <w:t>based trainings</w:t>
      </w:r>
      <w:r w:rsidR="0039553E">
        <w:rPr>
          <w:sz w:val="24"/>
        </w:rPr>
        <w:t xml:space="preserve"> so far included</w:t>
      </w:r>
      <w:r w:rsidR="008D4777">
        <w:rPr>
          <w:sz w:val="24"/>
        </w:rPr>
        <w:t xml:space="preserve"> min</w:t>
      </w:r>
      <w:r w:rsidR="00955F03">
        <w:rPr>
          <w:rFonts w:hint="eastAsia"/>
          <w:sz w:val="24"/>
        </w:rPr>
        <w:t>o</w:t>
      </w:r>
      <w:r w:rsidR="008D4777">
        <w:rPr>
          <w:sz w:val="24"/>
        </w:rPr>
        <w:t>r course</w:t>
      </w:r>
      <w:r w:rsidR="00FE53DF" w:rsidRPr="00FE53DF">
        <w:rPr>
          <w:sz w:val="24"/>
        </w:rPr>
        <w:t xml:space="preserve"> </w:t>
      </w:r>
      <w:r w:rsidR="00FE53DF">
        <w:rPr>
          <w:sz w:val="24"/>
        </w:rPr>
        <w:t>only</w:t>
      </w:r>
      <w:r w:rsidR="008D4777">
        <w:rPr>
          <w:sz w:val="24"/>
        </w:rPr>
        <w:t xml:space="preserve">, which was a National Labour Skill </w:t>
      </w:r>
      <w:r w:rsidR="0039553E">
        <w:rPr>
          <w:sz w:val="24"/>
        </w:rPr>
        <w:t>Training</w:t>
      </w:r>
      <w:r w:rsidR="008D4777">
        <w:rPr>
          <w:sz w:val="24"/>
        </w:rPr>
        <w:t xml:space="preserve"> Certificates course. It provided</w:t>
      </w:r>
      <w:r w:rsidR="0039553E">
        <w:rPr>
          <w:sz w:val="24"/>
        </w:rPr>
        <w:t xml:space="preserve"> trainees with the special skills required in order to work in the mining industry. There were minimal requirement to attend the training course, and all trainings were conducted on the mining site. Once trainees passed their exam and received their qualification certificates, they would </w:t>
      </w:r>
      <w:r w:rsidR="002A0641">
        <w:rPr>
          <w:sz w:val="24"/>
        </w:rPr>
        <w:t>be offered</w:t>
      </w:r>
      <w:r w:rsidR="0039553E">
        <w:rPr>
          <w:sz w:val="24"/>
        </w:rPr>
        <w:t xml:space="preserve"> a job to work for the mining company. </w:t>
      </w:r>
    </w:p>
    <w:p w:rsidR="0009106F" w:rsidRDefault="0039553E" w:rsidP="00067AD7">
      <w:pPr>
        <w:spacing w:beforeLines="50" w:afterLines="50" w:line="360" w:lineRule="auto"/>
        <w:rPr>
          <w:rFonts w:hint="eastAsia"/>
          <w:sz w:val="24"/>
        </w:rPr>
      </w:pPr>
      <w:r>
        <w:rPr>
          <w:sz w:val="24"/>
        </w:rPr>
        <w:t xml:space="preserve">For people who were willing to start their own small business or self-employment in a </w:t>
      </w:r>
      <w:r>
        <w:rPr>
          <w:sz w:val="24"/>
        </w:rPr>
        <w:lastRenderedPageBreak/>
        <w:t xml:space="preserve">small business, </w:t>
      </w:r>
      <w:r w:rsidR="002A0641">
        <w:rPr>
          <w:sz w:val="24"/>
        </w:rPr>
        <w:t>Start</w:t>
      </w:r>
      <w:r w:rsidR="00FE53DF">
        <w:rPr>
          <w:rFonts w:hint="eastAsia"/>
          <w:sz w:val="24"/>
        </w:rPr>
        <w:t>ing</w:t>
      </w:r>
      <w:r w:rsidR="002A0641">
        <w:rPr>
          <w:sz w:val="24"/>
        </w:rPr>
        <w:t xml:space="preserve"> and Improv</w:t>
      </w:r>
      <w:r w:rsidR="00FE53DF">
        <w:rPr>
          <w:rFonts w:hint="eastAsia"/>
          <w:sz w:val="24"/>
        </w:rPr>
        <w:t>ing</w:t>
      </w:r>
      <w:r w:rsidR="002A0641">
        <w:rPr>
          <w:sz w:val="24"/>
        </w:rPr>
        <w:t xml:space="preserve"> Your Business (</w:t>
      </w:r>
      <w:r>
        <w:rPr>
          <w:sz w:val="24"/>
        </w:rPr>
        <w:t>S</w:t>
      </w:r>
      <w:r w:rsidR="0009106F">
        <w:rPr>
          <w:sz w:val="24"/>
        </w:rPr>
        <w:t>IYB</w:t>
      </w:r>
      <w:r w:rsidR="002A0641">
        <w:rPr>
          <w:sz w:val="24"/>
        </w:rPr>
        <w:t>) course were also</w:t>
      </w:r>
      <w:r w:rsidR="0009106F">
        <w:rPr>
          <w:sz w:val="24"/>
        </w:rPr>
        <w:t xml:space="preserve"> provided</w:t>
      </w:r>
      <w:r w:rsidR="002A0641">
        <w:rPr>
          <w:sz w:val="24"/>
        </w:rPr>
        <w:t xml:space="preserve"> by </w:t>
      </w:r>
      <w:r w:rsidR="00FE53DF">
        <w:rPr>
          <w:rFonts w:hint="eastAsia"/>
          <w:sz w:val="24"/>
        </w:rPr>
        <w:t>the project</w:t>
      </w:r>
      <w:r w:rsidR="002A0641">
        <w:rPr>
          <w:sz w:val="24"/>
        </w:rPr>
        <w:t>, which provided</w:t>
      </w:r>
      <w:r w:rsidR="0009106F">
        <w:rPr>
          <w:sz w:val="24"/>
        </w:rPr>
        <w:t xml:space="preserve"> trainees with the systematic skills that would be required in order to run their own business.</w:t>
      </w:r>
      <w:r w:rsidR="005E6BC8">
        <w:rPr>
          <w:rFonts w:hint="eastAsia"/>
          <w:sz w:val="24"/>
        </w:rPr>
        <w:t xml:space="preserve"> </w:t>
      </w:r>
      <w:r w:rsidR="005E6BC8">
        <w:rPr>
          <w:sz w:val="24"/>
        </w:rPr>
        <w:t>T</w:t>
      </w:r>
      <w:r w:rsidR="005E6BC8">
        <w:rPr>
          <w:rFonts w:hint="eastAsia"/>
          <w:sz w:val="24"/>
        </w:rPr>
        <w:t xml:space="preserve">he SIYB training actually has double positive effects. It not only promoted the trainees to start a business, but also created job opportunities for other </w:t>
      </w:r>
      <w:r w:rsidR="00A9438F">
        <w:rPr>
          <w:rFonts w:hint="eastAsia"/>
          <w:sz w:val="24"/>
        </w:rPr>
        <w:t xml:space="preserve">fellow </w:t>
      </w:r>
      <w:r w:rsidR="005E6BC8">
        <w:rPr>
          <w:rFonts w:hint="eastAsia"/>
          <w:sz w:val="24"/>
        </w:rPr>
        <w:t>villagers. There were 11.6% of the trainees who were doing business offered at least a job.</w:t>
      </w:r>
    </w:p>
    <w:p w:rsidR="0009106F" w:rsidRDefault="0009106F" w:rsidP="00067AD7">
      <w:pPr>
        <w:spacing w:beforeLines="50" w:afterLines="50" w:line="360" w:lineRule="auto"/>
        <w:rPr>
          <w:sz w:val="24"/>
        </w:rPr>
      </w:pPr>
      <w:r>
        <w:rPr>
          <w:sz w:val="24"/>
        </w:rPr>
        <w:t xml:space="preserve">Statistics demonstrated a very high demand for the </w:t>
      </w:r>
      <w:r w:rsidR="00F53BED">
        <w:rPr>
          <w:sz w:val="24"/>
        </w:rPr>
        <w:t>microcredit</w:t>
      </w:r>
      <w:r>
        <w:rPr>
          <w:sz w:val="24"/>
        </w:rPr>
        <w:t>, as once farmers are equipped with the right skills, the</w:t>
      </w:r>
      <w:r w:rsidR="005C25EC">
        <w:rPr>
          <w:rFonts w:hint="eastAsia"/>
          <w:sz w:val="24"/>
        </w:rPr>
        <w:t xml:space="preserve"> </w:t>
      </w:r>
      <w:r>
        <w:rPr>
          <w:sz w:val="24"/>
        </w:rPr>
        <w:t xml:space="preserve">next step would then be how to use those skills to generate income. To launch </w:t>
      </w:r>
      <w:r>
        <w:rPr>
          <w:rFonts w:hint="eastAsia"/>
          <w:sz w:val="24"/>
        </w:rPr>
        <w:t xml:space="preserve">a </w:t>
      </w:r>
      <w:r w:rsidR="001A6191">
        <w:rPr>
          <w:rFonts w:hint="eastAsia"/>
          <w:sz w:val="24"/>
        </w:rPr>
        <w:t>f</w:t>
      </w:r>
      <w:r>
        <w:rPr>
          <w:sz w:val="24"/>
        </w:rPr>
        <w:t>arm</w:t>
      </w:r>
      <w:r>
        <w:rPr>
          <w:rFonts w:hint="eastAsia"/>
          <w:sz w:val="24"/>
        </w:rPr>
        <w:t>h</w:t>
      </w:r>
      <w:r>
        <w:rPr>
          <w:sz w:val="24"/>
        </w:rPr>
        <w:t xml:space="preserve">ouse </w:t>
      </w:r>
      <w:r w:rsidR="001A6191">
        <w:rPr>
          <w:rFonts w:hint="eastAsia"/>
          <w:sz w:val="24"/>
        </w:rPr>
        <w:t>r</w:t>
      </w:r>
      <w:r>
        <w:rPr>
          <w:rFonts w:hint="eastAsia"/>
          <w:sz w:val="24"/>
        </w:rPr>
        <w:t>estaurant</w:t>
      </w:r>
      <w:r>
        <w:rPr>
          <w:sz w:val="24"/>
        </w:rPr>
        <w:t xml:space="preserve"> </w:t>
      </w:r>
      <w:r w:rsidR="00390582">
        <w:rPr>
          <w:rFonts w:hint="eastAsia"/>
          <w:sz w:val="24"/>
        </w:rPr>
        <w:t>or</w:t>
      </w:r>
      <w:r>
        <w:rPr>
          <w:sz w:val="24"/>
        </w:rPr>
        <w:t xml:space="preserve"> </w:t>
      </w:r>
      <w:r w:rsidR="001A6191">
        <w:rPr>
          <w:rFonts w:hint="eastAsia"/>
          <w:sz w:val="24"/>
        </w:rPr>
        <w:t>a</w:t>
      </w:r>
      <w:r>
        <w:rPr>
          <w:sz w:val="24"/>
        </w:rPr>
        <w:t xml:space="preserve">nimal </w:t>
      </w:r>
      <w:r w:rsidR="001A6191">
        <w:rPr>
          <w:rFonts w:hint="eastAsia"/>
          <w:sz w:val="24"/>
        </w:rPr>
        <w:t>b</w:t>
      </w:r>
      <w:r>
        <w:rPr>
          <w:sz w:val="24"/>
        </w:rPr>
        <w:t xml:space="preserve">reeding </w:t>
      </w:r>
      <w:r w:rsidR="001A6191">
        <w:rPr>
          <w:rFonts w:hint="eastAsia"/>
          <w:sz w:val="24"/>
        </w:rPr>
        <w:t>a</w:t>
      </w:r>
      <w:r>
        <w:rPr>
          <w:sz w:val="24"/>
        </w:rPr>
        <w:t>ctivities</w:t>
      </w:r>
      <w:r>
        <w:rPr>
          <w:rFonts w:hint="eastAsia"/>
          <w:sz w:val="24"/>
        </w:rPr>
        <w:t xml:space="preserve"> demand</w:t>
      </w:r>
      <w:r w:rsidR="005C25EC">
        <w:rPr>
          <w:rFonts w:hint="eastAsia"/>
          <w:sz w:val="24"/>
        </w:rPr>
        <w:t>ed</w:t>
      </w:r>
      <w:r>
        <w:rPr>
          <w:sz w:val="24"/>
        </w:rPr>
        <w:t xml:space="preserve"> </w:t>
      </w:r>
      <w:r>
        <w:rPr>
          <w:rFonts w:hint="eastAsia"/>
          <w:sz w:val="24"/>
        </w:rPr>
        <w:t xml:space="preserve">a fairly large amount of </w:t>
      </w:r>
      <w:r>
        <w:rPr>
          <w:sz w:val="24"/>
        </w:rPr>
        <w:t xml:space="preserve">capital, </w:t>
      </w:r>
      <w:r>
        <w:rPr>
          <w:rFonts w:hint="eastAsia"/>
          <w:sz w:val="24"/>
        </w:rPr>
        <w:t>but the savings of the relocated farmers ha</w:t>
      </w:r>
      <w:r w:rsidR="002B2671">
        <w:rPr>
          <w:rFonts w:hint="eastAsia"/>
          <w:sz w:val="24"/>
        </w:rPr>
        <w:t>d</w:t>
      </w:r>
      <w:r>
        <w:rPr>
          <w:rFonts w:hint="eastAsia"/>
          <w:sz w:val="24"/>
        </w:rPr>
        <w:t xml:space="preserve"> already been used up for the reasons of house rebuilding. </w:t>
      </w:r>
      <w:r>
        <w:rPr>
          <w:sz w:val="24"/>
        </w:rPr>
        <w:t>Therefore</w:t>
      </w:r>
      <w:r>
        <w:rPr>
          <w:rFonts w:hint="eastAsia"/>
          <w:sz w:val="24"/>
        </w:rPr>
        <w:t>,</w:t>
      </w:r>
      <w:r>
        <w:rPr>
          <w:sz w:val="24"/>
        </w:rPr>
        <w:t xml:space="preserve"> micro</w:t>
      </w:r>
      <w:r>
        <w:rPr>
          <w:rFonts w:hint="eastAsia"/>
          <w:sz w:val="24"/>
        </w:rPr>
        <w:t>credit component</w:t>
      </w:r>
      <w:r>
        <w:rPr>
          <w:sz w:val="24"/>
        </w:rPr>
        <w:t xml:space="preserve"> would be an ideal compl</w:t>
      </w:r>
      <w:r>
        <w:rPr>
          <w:rFonts w:hint="eastAsia"/>
          <w:sz w:val="24"/>
        </w:rPr>
        <w:t>e</w:t>
      </w:r>
      <w:r>
        <w:rPr>
          <w:sz w:val="24"/>
        </w:rPr>
        <w:t>ment to the training programs.</w:t>
      </w:r>
    </w:p>
    <w:p w:rsidR="0009106F" w:rsidRPr="00F76C1A" w:rsidRDefault="0009106F" w:rsidP="00067AD7">
      <w:pPr>
        <w:spacing w:beforeLines="50" w:afterLines="50" w:line="360" w:lineRule="auto"/>
        <w:rPr>
          <w:rFonts w:hint="eastAsia"/>
          <w:sz w:val="24"/>
        </w:rPr>
      </w:pPr>
      <w:r>
        <w:rPr>
          <w:sz w:val="24"/>
        </w:rPr>
        <w:t xml:space="preserve">Through the involvement of this project, with the support of IFRC and ILO, DYRC and MRC and </w:t>
      </w:r>
      <w:r w:rsidR="00AC29AF">
        <w:rPr>
          <w:sz w:val="24"/>
        </w:rPr>
        <w:t>HRSSB</w:t>
      </w:r>
      <w:r>
        <w:rPr>
          <w:sz w:val="24"/>
        </w:rPr>
        <w:t xml:space="preserve"> </w:t>
      </w:r>
      <w:r w:rsidR="00BB6085">
        <w:rPr>
          <w:rFonts w:hint="eastAsia"/>
          <w:sz w:val="24"/>
        </w:rPr>
        <w:t xml:space="preserve">Mianzhu </w:t>
      </w:r>
      <w:r>
        <w:rPr>
          <w:sz w:val="24"/>
        </w:rPr>
        <w:t xml:space="preserve">had a </w:t>
      </w:r>
      <w:r w:rsidR="00390582">
        <w:rPr>
          <w:rFonts w:hint="eastAsia"/>
          <w:sz w:val="24"/>
        </w:rPr>
        <w:t>distinct</w:t>
      </w:r>
      <w:r w:rsidR="00390582">
        <w:rPr>
          <w:sz w:val="24"/>
        </w:rPr>
        <w:t xml:space="preserve"> </w:t>
      </w:r>
      <w:r>
        <w:rPr>
          <w:sz w:val="24"/>
        </w:rPr>
        <w:t xml:space="preserve">opportunity to build their organizational and management capacity to deal with </w:t>
      </w:r>
      <w:r>
        <w:rPr>
          <w:rFonts w:hint="eastAsia"/>
          <w:sz w:val="24"/>
        </w:rPr>
        <w:t>post-</w:t>
      </w:r>
      <w:r>
        <w:rPr>
          <w:sz w:val="24"/>
        </w:rPr>
        <w:t xml:space="preserve">disaster restoration and </w:t>
      </w:r>
      <w:r w:rsidR="0089201E">
        <w:rPr>
          <w:rFonts w:hint="eastAsia"/>
          <w:sz w:val="24"/>
        </w:rPr>
        <w:t xml:space="preserve">to </w:t>
      </w:r>
      <w:r>
        <w:rPr>
          <w:sz w:val="24"/>
        </w:rPr>
        <w:t xml:space="preserve">improve poverty alleviation. On the other hand, this experience </w:t>
      </w:r>
      <w:r w:rsidR="005C25EC">
        <w:rPr>
          <w:rFonts w:hint="eastAsia"/>
          <w:sz w:val="24"/>
        </w:rPr>
        <w:t>wa</w:t>
      </w:r>
      <w:r>
        <w:rPr>
          <w:sz w:val="24"/>
        </w:rPr>
        <w:t>s also new to IFRC and ILO; they would also increase their capacity in terms of designing and implement</w:t>
      </w:r>
      <w:r>
        <w:rPr>
          <w:rFonts w:hint="eastAsia"/>
          <w:sz w:val="24"/>
        </w:rPr>
        <w:t>ing</w:t>
      </w:r>
      <w:r>
        <w:rPr>
          <w:sz w:val="24"/>
        </w:rPr>
        <w:t xml:space="preserve"> training </w:t>
      </w:r>
      <w:r w:rsidRPr="00F76C1A">
        <w:rPr>
          <w:sz w:val="24"/>
        </w:rPr>
        <w:t xml:space="preserve">programs for </w:t>
      </w:r>
      <w:r w:rsidR="00365AD2" w:rsidRPr="00F76C1A">
        <w:rPr>
          <w:sz w:val="24"/>
        </w:rPr>
        <w:t>affected people</w:t>
      </w:r>
      <w:r w:rsidRPr="00F76C1A">
        <w:rPr>
          <w:sz w:val="24"/>
        </w:rPr>
        <w:t xml:space="preserve"> of similar natural disaster.</w:t>
      </w:r>
    </w:p>
    <w:p w:rsidR="0009106F" w:rsidRPr="00F76C1A" w:rsidRDefault="0009106F" w:rsidP="00067AD7">
      <w:pPr>
        <w:numPr>
          <w:ilvl w:val="2"/>
          <w:numId w:val="1"/>
          <w:numberingChange w:id="82" w:author="蒋远胜" w:date="2011-05-22T16:09:00Z" w:original="%1:5:0:.%2:2:0:.%3:4:0:"/>
        </w:numPr>
        <w:spacing w:beforeLines="50" w:afterLines="50" w:line="360" w:lineRule="auto"/>
        <w:outlineLvl w:val="2"/>
        <w:rPr>
          <w:b/>
          <w:i/>
          <w:sz w:val="24"/>
        </w:rPr>
      </w:pPr>
      <w:bookmarkStart w:id="83" w:name="_Toc292100717"/>
      <w:r w:rsidRPr="00F76C1A">
        <w:rPr>
          <w:rFonts w:hint="eastAsia"/>
          <w:b/>
          <w:i/>
          <w:sz w:val="24"/>
        </w:rPr>
        <w:t>Efficiency of resource use</w:t>
      </w:r>
      <w:bookmarkEnd w:id="83"/>
    </w:p>
    <w:p w:rsidR="0009106F" w:rsidRPr="00DF3F69" w:rsidRDefault="0009106F" w:rsidP="00067AD7">
      <w:pPr>
        <w:spacing w:beforeLines="50" w:afterLines="50" w:line="360" w:lineRule="auto"/>
        <w:rPr>
          <w:sz w:val="24"/>
        </w:rPr>
      </w:pPr>
      <w:r w:rsidRPr="00F76C1A">
        <w:rPr>
          <w:sz w:val="24"/>
        </w:rPr>
        <w:t xml:space="preserve">Six vocational training institutions were selected based on previous performances by the </w:t>
      </w:r>
      <w:r w:rsidR="00AC29AF">
        <w:rPr>
          <w:sz w:val="24"/>
        </w:rPr>
        <w:t>HRSSB</w:t>
      </w:r>
      <w:r w:rsidRPr="00F76C1A">
        <w:rPr>
          <w:sz w:val="24"/>
        </w:rPr>
        <w:t xml:space="preserve"> </w:t>
      </w:r>
      <w:r w:rsidR="00BB6085">
        <w:rPr>
          <w:sz w:val="24"/>
        </w:rPr>
        <w:t>M</w:t>
      </w:r>
      <w:r w:rsidR="00BB6085">
        <w:rPr>
          <w:rFonts w:hint="eastAsia"/>
          <w:sz w:val="24"/>
        </w:rPr>
        <w:t xml:space="preserve">ianzhu </w:t>
      </w:r>
      <w:r w:rsidRPr="00F76C1A">
        <w:rPr>
          <w:sz w:val="24"/>
        </w:rPr>
        <w:t xml:space="preserve">and approved by the IFRC and ILO </w:t>
      </w:r>
      <w:r w:rsidR="000D4793" w:rsidRPr="00F76C1A">
        <w:rPr>
          <w:sz w:val="24"/>
        </w:rPr>
        <w:t>in accordance with</w:t>
      </w:r>
      <w:r w:rsidRPr="00F76C1A">
        <w:rPr>
          <w:sz w:val="24"/>
        </w:rPr>
        <w:t xml:space="preserve"> certain criteria to provide th</w:t>
      </w:r>
      <w:r w:rsidR="00365AD2" w:rsidRPr="00F76C1A">
        <w:rPr>
          <w:sz w:val="24"/>
        </w:rPr>
        <w:t>ose</w:t>
      </w:r>
      <w:r w:rsidRPr="00F76C1A">
        <w:rPr>
          <w:sz w:val="24"/>
        </w:rPr>
        <w:t xml:space="preserve"> training course</w:t>
      </w:r>
      <w:r w:rsidR="00365AD2" w:rsidRPr="00F76C1A">
        <w:rPr>
          <w:sz w:val="24"/>
        </w:rPr>
        <w:t>s</w:t>
      </w:r>
      <w:r w:rsidRPr="00F76C1A">
        <w:rPr>
          <w:sz w:val="24"/>
        </w:rPr>
        <w:t xml:space="preserve">. Teaching materials, locations, equipments, facilities and contents of the courses </w:t>
      </w:r>
      <w:r w:rsidR="005C25EC" w:rsidRPr="00F76C1A">
        <w:rPr>
          <w:rFonts w:hint="eastAsia"/>
          <w:sz w:val="24"/>
        </w:rPr>
        <w:t>wer</w:t>
      </w:r>
      <w:r w:rsidRPr="00F76C1A">
        <w:rPr>
          <w:sz w:val="24"/>
        </w:rPr>
        <w:t>e closely monitored by ILO, technical support were also provided to ensure the quality</w:t>
      </w:r>
      <w:r w:rsidRPr="00DF3F69">
        <w:rPr>
          <w:sz w:val="24"/>
        </w:rPr>
        <w:t xml:space="preserve"> of those courses.</w:t>
      </w:r>
    </w:p>
    <w:p w:rsidR="0009106F" w:rsidRPr="00DF3F69" w:rsidRDefault="0009106F" w:rsidP="00067AD7">
      <w:pPr>
        <w:spacing w:beforeLines="50" w:afterLines="50" w:line="360" w:lineRule="auto"/>
        <w:rPr>
          <w:sz w:val="24"/>
        </w:rPr>
      </w:pPr>
      <w:r w:rsidRPr="00DF3F69">
        <w:rPr>
          <w:sz w:val="24"/>
        </w:rPr>
        <w:t>Flexibility approaches were also ad</w:t>
      </w:r>
      <w:r>
        <w:rPr>
          <w:rFonts w:hint="eastAsia"/>
          <w:sz w:val="24"/>
        </w:rPr>
        <w:t>o</w:t>
      </w:r>
      <w:r w:rsidRPr="00DF3F69">
        <w:rPr>
          <w:sz w:val="24"/>
        </w:rPr>
        <w:t xml:space="preserve">pted during the process as </w:t>
      </w:r>
      <w:r w:rsidR="00365AD2" w:rsidRPr="0089201E">
        <w:rPr>
          <w:sz w:val="24"/>
        </w:rPr>
        <w:t>it</w:t>
      </w:r>
      <w:r w:rsidRPr="00DF3F69">
        <w:rPr>
          <w:sz w:val="24"/>
        </w:rPr>
        <w:t xml:space="preserve"> c</w:t>
      </w:r>
      <w:r w:rsidR="005C25EC">
        <w:rPr>
          <w:rFonts w:hint="eastAsia"/>
          <w:sz w:val="24"/>
        </w:rPr>
        <w:t>ould</w:t>
      </w:r>
      <w:r w:rsidR="00365AD2">
        <w:rPr>
          <w:sz w:val="24"/>
        </w:rPr>
        <w:t xml:space="preserve"> be</w:t>
      </w:r>
      <w:r w:rsidRPr="00DF3F69">
        <w:rPr>
          <w:sz w:val="24"/>
        </w:rPr>
        <w:t xml:space="preserve"> see</w:t>
      </w:r>
      <w:r w:rsidR="00365AD2">
        <w:rPr>
          <w:sz w:val="24"/>
        </w:rPr>
        <w:t>n that</w:t>
      </w:r>
      <w:r w:rsidRPr="00DF3F69">
        <w:rPr>
          <w:sz w:val="24"/>
        </w:rPr>
        <w:t xml:space="preserve"> adjustments were made accordingly to cater for different enrolment situations, extra classes were added when there </w:t>
      </w:r>
      <w:r>
        <w:rPr>
          <w:rFonts w:hint="eastAsia"/>
          <w:sz w:val="24"/>
        </w:rPr>
        <w:t>was</w:t>
      </w:r>
      <w:r w:rsidRPr="00DF3F69">
        <w:rPr>
          <w:sz w:val="24"/>
        </w:rPr>
        <w:t xml:space="preserve"> increased demand for some particular course</w:t>
      </w:r>
      <w:r w:rsidR="00190EF9">
        <w:rPr>
          <w:rFonts w:hint="eastAsia"/>
          <w:sz w:val="24"/>
        </w:rPr>
        <w:t>s</w:t>
      </w:r>
      <w:r w:rsidRPr="00DF3F69">
        <w:rPr>
          <w:sz w:val="24"/>
        </w:rPr>
        <w:t xml:space="preserve">, while some low demand courses were </w:t>
      </w:r>
      <w:r w:rsidR="00365AD2" w:rsidRPr="00F76C1A">
        <w:rPr>
          <w:sz w:val="24"/>
        </w:rPr>
        <w:t>removed</w:t>
      </w:r>
      <w:r w:rsidRPr="00190EF9">
        <w:rPr>
          <w:color w:val="FF0000"/>
          <w:sz w:val="24"/>
        </w:rPr>
        <w:t xml:space="preserve"> </w:t>
      </w:r>
      <w:r w:rsidRPr="00DF3F69">
        <w:rPr>
          <w:sz w:val="24"/>
        </w:rPr>
        <w:t xml:space="preserve">in order to achieve better resources </w:t>
      </w:r>
      <w:r w:rsidRPr="00DF3F69">
        <w:rPr>
          <w:sz w:val="24"/>
        </w:rPr>
        <w:lastRenderedPageBreak/>
        <w:t>allocations.</w:t>
      </w:r>
    </w:p>
    <w:p w:rsidR="0009106F" w:rsidRPr="00DF3F69" w:rsidRDefault="0009106F" w:rsidP="00067AD7">
      <w:pPr>
        <w:spacing w:beforeLines="50" w:afterLines="50" w:line="360" w:lineRule="auto"/>
        <w:rPr>
          <w:sz w:val="24"/>
        </w:rPr>
      </w:pPr>
      <w:r w:rsidRPr="00DF3F69">
        <w:rPr>
          <w:sz w:val="24"/>
        </w:rPr>
        <w:t>However</w:t>
      </w:r>
      <w:r>
        <w:rPr>
          <w:rFonts w:hint="eastAsia"/>
          <w:sz w:val="24"/>
        </w:rPr>
        <w:t>,</w:t>
      </w:r>
      <w:r w:rsidRPr="00DF3F69">
        <w:rPr>
          <w:sz w:val="24"/>
        </w:rPr>
        <w:t xml:space="preserve"> there </w:t>
      </w:r>
      <w:r w:rsidR="00C0018E">
        <w:rPr>
          <w:rFonts w:hint="eastAsia"/>
          <w:sz w:val="24"/>
        </w:rPr>
        <w:t>wa</w:t>
      </w:r>
      <w:r w:rsidRPr="00DF3F69">
        <w:rPr>
          <w:sz w:val="24"/>
        </w:rPr>
        <w:t xml:space="preserve">s a delay in implementing the </w:t>
      </w:r>
      <w:r w:rsidR="00F53BED">
        <w:rPr>
          <w:sz w:val="24"/>
        </w:rPr>
        <w:t>microfinance</w:t>
      </w:r>
      <w:r w:rsidRPr="00DF3F69">
        <w:rPr>
          <w:sz w:val="24"/>
        </w:rPr>
        <w:t xml:space="preserve"> component. Although </w:t>
      </w:r>
      <w:r w:rsidR="001A6191">
        <w:rPr>
          <w:rFonts w:hint="eastAsia"/>
          <w:sz w:val="24"/>
        </w:rPr>
        <w:t xml:space="preserve">the </w:t>
      </w:r>
      <w:r>
        <w:rPr>
          <w:rFonts w:hint="eastAsia"/>
          <w:sz w:val="24"/>
        </w:rPr>
        <w:t xml:space="preserve">vast </w:t>
      </w:r>
      <w:r w:rsidRPr="00DF3F69">
        <w:rPr>
          <w:sz w:val="24"/>
        </w:rPr>
        <w:t xml:space="preserve">majority of </w:t>
      </w:r>
      <w:r w:rsidR="00FB105F">
        <w:rPr>
          <w:rFonts w:hint="eastAsia"/>
          <w:sz w:val="24"/>
        </w:rPr>
        <w:t>the</w:t>
      </w:r>
      <w:r w:rsidR="00FB105F" w:rsidRPr="00DF3F69">
        <w:rPr>
          <w:sz w:val="24"/>
        </w:rPr>
        <w:t xml:space="preserve"> </w:t>
      </w:r>
      <w:r w:rsidRPr="00DF3F69">
        <w:rPr>
          <w:sz w:val="24"/>
        </w:rPr>
        <w:t xml:space="preserve">surveyed </w:t>
      </w:r>
      <w:r>
        <w:rPr>
          <w:rFonts w:hint="eastAsia"/>
          <w:sz w:val="24"/>
        </w:rPr>
        <w:t>farmers</w:t>
      </w:r>
      <w:r w:rsidRPr="00DF3F69">
        <w:rPr>
          <w:sz w:val="24"/>
        </w:rPr>
        <w:t xml:space="preserve"> were aware of this </w:t>
      </w:r>
      <w:r>
        <w:rPr>
          <w:rFonts w:hint="eastAsia"/>
          <w:sz w:val="24"/>
        </w:rPr>
        <w:t>possibility</w:t>
      </w:r>
      <w:r w:rsidRPr="00DF3F69">
        <w:rPr>
          <w:sz w:val="24"/>
        </w:rPr>
        <w:t>, the detailed proce</w:t>
      </w:r>
      <w:r>
        <w:rPr>
          <w:rFonts w:hint="eastAsia"/>
          <w:sz w:val="24"/>
        </w:rPr>
        <w:t>dure</w:t>
      </w:r>
      <w:r w:rsidRPr="00DF3F69">
        <w:rPr>
          <w:sz w:val="24"/>
        </w:rPr>
        <w:t xml:space="preserve">s and requirements were unclear. </w:t>
      </w:r>
      <w:r>
        <w:rPr>
          <w:rFonts w:hint="eastAsia"/>
          <w:sz w:val="24"/>
        </w:rPr>
        <w:t>N</w:t>
      </w:r>
      <w:r w:rsidRPr="00DF3F69">
        <w:rPr>
          <w:sz w:val="24"/>
        </w:rPr>
        <w:t>o applications had so far been approved. This prevent</w:t>
      </w:r>
      <w:r w:rsidR="00FB105F">
        <w:rPr>
          <w:rFonts w:hint="eastAsia"/>
          <w:sz w:val="24"/>
        </w:rPr>
        <w:t>ed</w:t>
      </w:r>
      <w:r w:rsidRPr="00DF3F69">
        <w:rPr>
          <w:sz w:val="24"/>
        </w:rPr>
        <w:t xml:space="preserve"> certain trainees</w:t>
      </w:r>
      <w:r>
        <w:rPr>
          <w:rFonts w:hint="eastAsia"/>
          <w:sz w:val="24"/>
        </w:rPr>
        <w:t xml:space="preserve"> from </w:t>
      </w:r>
      <w:r w:rsidRPr="00DF3F69">
        <w:rPr>
          <w:sz w:val="24"/>
        </w:rPr>
        <w:t>launch</w:t>
      </w:r>
      <w:r>
        <w:rPr>
          <w:rFonts w:hint="eastAsia"/>
          <w:sz w:val="24"/>
        </w:rPr>
        <w:t>ing</w:t>
      </w:r>
      <w:r w:rsidRPr="00DF3F69">
        <w:rPr>
          <w:sz w:val="24"/>
        </w:rPr>
        <w:t xml:space="preserve"> their own businesses, therefore delay</w:t>
      </w:r>
      <w:r w:rsidR="00FB105F">
        <w:rPr>
          <w:rFonts w:hint="eastAsia"/>
          <w:sz w:val="24"/>
        </w:rPr>
        <w:t>ed</w:t>
      </w:r>
      <w:r w:rsidRPr="00DF3F69">
        <w:rPr>
          <w:sz w:val="24"/>
        </w:rPr>
        <w:t xml:space="preserve"> their income generating plans. But t</w:t>
      </w:r>
      <w:r w:rsidRPr="00DF3F69">
        <w:rPr>
          <w:rFonts w:hint="eastAsia"/>
          <w:sz w:val="24"/>
        </w:rPr>
        <w:t xml:space="preserve">he amount of the </w:t>
      </w:r>
      <w:r w:rsidR="00F53BED">
        <w:rPr>
          <w:rFonts w:hint="eastAsia"/>
          <w:sz w:val="24"/>
        </w:rPr>
        <w:t>microcredit</w:t>
      </w:r>
      <w:r w:rsidRPr="00DF3F69">
        <w:rPr>
          <w:sz w:val="24"/>
        </w:rPr>
        <w:t xml:space="preserve"> to be offered </w:t>
      </w:r>
      <w:r w:rsidR="005C25EC">
        <w:rPr>
          <w:rFonts w:hint="eastAsia"/>
          <w:sz w:val="24"/>
        </w:rPr>
        <w:t>wa</w:t>
      </w:r>
      <w:r w:rsidRPr="00DF3F69">
        <w:rPr>
          <w:sz w:val="24"/>
        </w:rPr>
        <w:t>s deemed to be</w:t>
      </w:r>
      <w:r w:rsidRPr="00DF3F69">
        <w:rPr>
          <w:rFonts w:hint="eastAsia"/>
          <w:sz w:val="24"/>
        </w:rPr>
        <w:t xml:space="preserve"> reasonable, </w:t>
      </w:r>
      <w:r w:rsidRPr="00DF3F69">
        <w:rPr>
          <w:sz w:val="24"/>
        </w:rPr>
        <w:t xml:space="preserve">the </w:t>
      </w:r>
      <w:r w:rsidRPr="00DF3F69">
        <w:rPr>
          <w:rFonts w:hint="eastAsia"/>
          <w:sz w:val="24"/>
        </w:rPr>
        <w:t>4%</w:t>
      </w:r>
      <w:r w:rsidRPr="00DF3F69">
        <w:rPr>
          <w:sz w:val="24"/>
        </w:rPr>
        <w:t xml:space="preserve"> p.a.</w:t>
      </w:r>
      <w:r w:rsidRPr="00DF3F69">
        <w:rPr>
          <w:rFonts w:hint="eastAsia"/>
          <w:sz w:val="24"/>
        </w:rPr>
        <w:t xml:space="preserve"> interest rate could </w:t>
      </w:r>
      <w:r w:rsidRPr="00DF3F69">
        <w:rPr>
          <w:sz w:val="24"/>
        </w:rPr>
        <w:t xml:space="preserve">also </w:t>
      </w:r>
      <w:r w:rsidRPr="00DF3F69">
        <w:rPr>
          <w:rFonts w:hint="eastAsia"/>
          <w:sz w:val="24"/>
        </w:rPr>
        <w:t>be accepted by farmers.</w:t>
      </w:r>
    </w:p>
    <w:p w:rsidR="0009106F" w:rsidRPr="00DF3F69" w:rsidRDefault="0009106F" w:rsidP="00067AD7">
      <w:pPr>
        <w:spacing w:beforeLines="50" w:afterLines="50" w:line="360" w:lineRule="auto"/>
        <w:rPr>
          <w:sz w:val="24"/>
        </w:rPr>
      </w:pPr>
      <w:r>
        <w:rPr>
          <w:rFonts w:hint="eastAsia"/>
          <w:sz w:val="24"/>
        </w:rPr>
        <w:t>There was</w:t>
      </w:r>
      <w:r w:rsidRPr="00DF3F69">
        <w:rPr>
          <w:sz w:val="24"/>
        </w:rPr>
        <w:t xml:space="preserve"> concern </w:t>
      </w:r>
      <w:r>
        <w:rPr>
          <w:rFonts w:hint="eastAsia"/>
          <w:sz w:val="24"/>
        </w:rPr>
        <w:t xml:space="preserve">about the fairness of </w:t>
      </w:r>
      <w:r w:rsidRPr="00DF3F69">
        <w:rPr>
          <w:sz w:val="24"/>
        </w:rPr>
        <w:t>the beneficiary selection process</w:t>
      </w:r>
      <w:r>
        <w:rPr>
          <w:rFonts w:hint="eastAsia"/>
          <w:sz w:val="24"/>
        </w:rPr>
        <w:t>, because a small portion of neighbors of the beneficiaries</w:t>
      </w:r>
      <w:r w:rsidRPr="00DF3F69">
        <w:rPr>
          <w:sz w:val="24"/>
        </w:rPr>
        <w:t xml:space="preserve"> </w:t>
      </w:r>
      <w:r>
        <w:rPr>
          <w:rFonts w:hint="eastAsia"/>
          <w:sz w:val="24"/>
        </w:rPr>
        <w:t>complained that they did not have access to</w:t>
      </w:r>
      <w:r w:rsidRPr="00DF3F69">
        <w:rPr>
          <w:sz w:val="24"/>
        </w:rPr>
        <w:t xml:space="preserve"> the training programs. </w:t>
      </w:r>
    </w:p>
    <w:p w:rsidR="0009106F" w:rsidRDefault="0009106F" w:rsidP="00067AD7">
      <w:pPr>
        <w:numPr>
          <w:ilvl w:val="2"/>
          <w:numId w:val="1"/>
          <w:numberingChange w:id="84" w:author="蒋远胜" w:date="2011-05-22T16:09:00Z" w:original="%1:5:0:.%2:2:0:.%3:5:0:"/>
        </w:numPr>
        <w:spacing w:beforeLines="50" w:afterLines="50" w:line="360" w:lineRule="auto"/>
        <w:outlineLvl w:val="2"/>
        <w:rPr>
          <w:b/>
          <w:i/>
          <w:sz w:val="24"/>
        </w:rPr>
      </w:pPr>
      <w:bookmarkStart w:id="85" w:name="_Toc292100718"/>
      <w:r>
        <w:rPr>
          <w:rFonts w:hint="eastAsia"/>
          <w:b/>
          <w:i/>
          <w:sz w:val="24"/>
        </w:rPr>
        <w:t>Effectiveness of management</w:t>
      </w:r>
      <w:bookmarkEnd w:id="85"/>
    </w:p>
    <w:p w:rsidR="0009106F" w:rsidRDefault="0009106F" w:rsidP="00067AD7">
      <w:pPr>
        <w:spacing w:beforeLines="50" w:afterLines="50" w:line="360" w:lineRule="auto"/>
        <w:rPr>
          <w:sz w:val="24"/>
        </w:rPr>
      </w:pPr>
      <w:r w:rsidRPr="008F1D10">
        <w:rPr>
          <w:sz w:val="24"/>
        </w:rPr>
        <w:t>IFRC in partnership with ILO le</w:t>
      </w:r>
      <w:r w:rsidR="00C0018E">
        <w:rPr>
          <w:rFonts w:hint="eastAsia"/>
          <w:sz w:val="24"/>
        </w:rPr>
        <w:t>d</w:t>
      </w:r>
      <w:r w:rsidRPr="008F1D10">
        <w:rPr>
          <w:sz w:val="24"/>
        </w:rPr>
        <w:t xml:space="preserve"> this project, </w:t>
      </w:r>
      <w:r>
        <w:rPr>
          <w:sz w:val="24"/>
        </w:rPr>
        <w:t>with</w:t>
      </w:r>
      <w:r w:rsidRPr="008F1D10">
        <w:rPr>
          <w:sz w:val="24"/>
        </w:rPr>
        <w:t xml:space="preserve"> other participat</w:t>
      </w:r>
      <w:r w:rsidRPr="008F1D10">
        <w:rPr>
          <w:rFonts w:hint="eastAsia"/>
          <w:sz w:val="24"/>
        </w:rPr>
        <w:t>ors</w:t>
      </w:r>
      <w:r>
        <w:rPr>
          <w:sz w:val="24"/>
        </w:rPr>
        <w:t xml:space="preserve">, like MRC, </w:t>
      </w:r>
      <w:r w:rsidR="00AC29AF">
        <w:rPr>
          <w:sz w:val="24"/>
        </w:rPr>
        <w:t>HRSSB</w:t>
      </w:r>
      <w:r w:rsidRPr="008F1D10">
        <w:rPr>
          <w:rFonts w:hint="eastAsia"/>
          <w:sz w:val="24"/>
        </w:rPr>
        <w:t xml:space="preserve"> </w:t>
      </w:r>
      <w:r w:rsidR="00BB6085">
        <w:rPr>
          <w:rFonts w:hint="eastAsia"/>
          <w:sz w:val="24"/>
        </w:rPr>
        <w:t xml:space="preserve">Mianzhu </w:t>
      </w:r>
      <w:r w:rsidRPr="008F1D10">
        <w:rPr>
          <w:rFonts w:hint="eastAsia"/>
          <w:sz w:val="24"/>
        </w:rPr>
        <w:t xml:space="preserve">and </w:t>
      </w:r>
      <w:r w:rsidRPr="008F1D10">
        <w:rPr>
          <w:sz w:val="24"/>
        </w:rPr>
        <w:t xml:space="preserve">DYRC etc contributed to the success and smooth running of this project. </w:t>
      </w:r>
    </w:p>
    <w:p w:rsidR="0009106F" w:rsidRPr="00961775" w:rsidRDefault="0009106F" w:rsidP="00067AD7">
      <w:pPr>
        <w:spacing w:beforeLines="50" w:afterLines="50" w:line="360" w:lineRule="auto"/>
        <w:rPr>
          <w:rFonts w:hint="eastAsia"/>
          <w:sz w:val="24"/>
        </w:rPr>
      </w:pPr>
      <w:r>
        <w:rPr>
          <w:sz w:val="24"/>
        </w:rPr>
        <w:t>Based on the documentation provided and sample</w:t>
      </w:r>
      <w:r w:rsidR="005C25EC">
        <w:rPr>
          <w:rFonts w:hint="eastAsia"/>
          <w:sz w:val="24"/>
        </w:rPr>
        <w:t>d</w:t>
      </w:r>
      <w:r>
        <w:rPr>
          <w:sz w:val="24"/>
        </w:rPr>
        <w:t xml:space="preserve"> trainees’ feedback, several promotional activities were conducted during the implementation stages, newsletters, information brochure were produced and distributed to promote the training programs to better inform the potential beneficiaries. Work plans, meeting minutes, action plans were kept up to date, and a mid-term internal evaluation was also carried out, aiming to keep a close eye on the work progress, as well as to summari</w:t>
      </w:r>
      <w:r>
        <w:rPr>
          <w:rFonts w:hint="eastAsia"/>
          <w:sz w:val="24"/>
        </w:rPr>
        <w:t>z</w:t>
      </w:r>
      <w:r>
        <w:rPr>
          <w:sz w:val="24"/>
        </w:rPr>
        <w:t>e lessons learnt and adjustments required in order to achieve better efficiency.</w:t>
      </w:r>
    </w:p>
    <w:p w:rsidR="0009106F" w:rsidRDefault="0009106F" w:rsidP="00067AD7">
      <w:pPr>
        <w:numPr>
          <w:ilvl w:val="2"/>
          <w:numId w:val="1"/>
          <w:numberingChange w:id="86" w:author="蒋远胜" w:date="2011-05-22T16:09:00Z" w:original="%1:5:0:.%2:2:0:.%3:6:0:"/>
        </w:numPr>
        <w:spacing w:beforeLines="50" w:afterLines="50" w:line="360" w:lineRule="auto"/>
        <w:outlineLvl w:val="2"/>
        <w:rPr>
          <w:rFonts w:hint="eastAsia"/>
          <w:b/>
          <w:i/>
          <w:sz w:val="24"/>
        </w:rPr>
      </w:pPr>
      <w:bookmarkStart w:id="87" w:name="_Toc292100719"/>
      <w:r>
        <w:rPr>
          <w:rFonts w:hint="eastAsia"/>
          <w:b/>
          <w:i/>
          <w:sz w:val="24"/>
        </w:rPr>
        <w:t>Impact and sustainability</w:t>
      </w:r>
      <w:bookmarkEnd w:id="87"/>
    </w:p>
    <w:p w:rsidR="0009106F" w:rsidRDefault="0009106F" w:rsidP="00067AD7">
      <w:pPr>
        <w:spacing w:beforeLines="50" w:afterLines="50" w:line="360" w:lineRule="auto"/>
        <w:rPr>
          <w:sz w:val="24"/>
        </w:rPr>
      </w:pPr>
      <w:r w:rsidRPr="008F1D10">
        <w:rPr>
          <w:sz w:val="24"/>
        </w:rPr>
        <w:t xml:space="preserve">This project would have a positive impact on the broader and longer term development </w:t>
      </w:r>
      <w:r>
        <w:rPr>
          <w:rFonts w:hint="eastAsia"/>
          <w:sz w:val="24"/>
        </w:rPr>
        <w:t xml:space="preserve">and on </w:t>
      </w:r>
      <w:r w:rsidRPr="008F1D10">
        <w:rPr>
          <w:sz w:val="24"/>
        </w:rPr>
        <w:t xml:space="preserve">the poverty alleviation of Mianzhu and similar affected areas. As this </w:t>
      </w:r>
      <w:r w:rsidR="00174700">
        <w:rPr>
          <w:sz w:val="24"/>
        </w:rPr>
        <w:t>sh</w:t>
      </w:r>
      <w:r w:rsidRPr="008F1D10">
        <w:rPr>
          <w:sz w:val="24"/>
        </w:rPr>
        <w:t xml:space="preserve">ould serve as a pioneer </w:t>
      </w:r>
      <w:r>
        <w:rPr>
          <w:sz w:val="24"/>
        </w:rPr>
        <w:t xml:space="preserve">project </w:t>
      </w:r>
      <w:r w:rsidRPr="008F1D10">
        <w:rPr>
          <w:sz w:val="24"/>
        </w:rPr>
        <w:t xml:space="preserve">which could be replicated and modified in similar situations should the need arise. </w:t>
      </w:r>
    </w:p>
    <w:p w:rsidR="0009106F" w:rsidRPr="008F1D10" w:rsidRDefault="0009106F" w:rsidP="00067AD7">
      <w:pPr>
        <w:spacing w:beforeLines="50" w:afterLines="50" w:line="360" w:lineRule="auto"/>
        <w:rPr>
          <w:rFonts w:hint="eastAsia"/>
          <w:sz w:val="24"/>
        </w:rPr>
      </w:pPr>
      <w:r w:rsidRPr="00E62F2B">
        <w:rPr>
          <w:sz w:val="24"/>
        </w:rPr>
        <w:t>However</w:t>
      </w:r>
      <w:r w:rsidRPr="00E62F2B">
        <w:rPr>
          <w:rFonts w:hint="eastAsia"/>
          <w:sz w:val="24"/>
        </w:rPr>
        <w:t>,</w:t>
      </w:r>
      <w:r w:rsidRPr="00E62F2B">
        <w:rPr>
          <w:sz w:val="24"/>
        </w:rPr>
        <w:t xml:space="preserve"> </w:t>
      </w:r>
      <w:r w:rsidR="00FB105F" w:rsidRPr="00E62F2B">
        <w:rPr>
          <w:sz w:val="24"/>
        </w:rPr>
        <w:t>whether</w:t>
      </w:r>
      <w:r w:rsidR="00FB105F" w:rsidRPr="00E62F2B">
        <w:rPr>
          <w:rFonts w:hint="eastAsia"/>
          <w:sz w:val="24"/>
        </w:rPr>
        <w:t xml:space="preserve"> long term </w:t>
      </w:r>
      <w:r w:rsidR="00FB105F" w:rsidRPr="00E62F2B">
        <w:rPr>
          <w:sz w:val="24"/>
        </w:rPr>
        <w:t>sustainability</w:t>
      </w:r>
      <w:r w:rsidR="00FB105F" w:rsidRPr="00E62F2B">
        <w:rPr>
          <w:rFonts w:hint="eastAsia"/>
          <w:sz w:val="24"/>
        </w:rPr>
        <w:t xml:space="preserve"> could be achieved</w:t>
      </w:r>
      <w:r w:rsidRPr="00E62F2B">
        <w:rPr>
          <w:sz w:val="24"/>
        </w:rPr>
        <w:t xml:space="preserve"> </w:t>
      </w:r>
      <w:r w:rsidR="0097023B" w:rsidRPr="00E62F2B">
        <w:rPr>
          <w:rFonts w:hint="eastAsia"/>
          <w:sz w:val="24"/>
        </w:rPr>
        <w:t>wa</w:t>
      </w:r>
      <w:r w:rsidRPr="00E62F2B">
        <w:rPr>
          <w:sz w:val="24"/>
        </w:rPr>
        <w:t>s</w:t>
      </w:r>
      <w:r w:rsidR="00FB105F" w:rsidRPr="00E62F2B">
        <w:rPr>
          <w:rFonts w:hint="eastAsia"/>
          <w:sz w:val="24"/>
        </w:rPr>
        <w:t xml:space="preserve"> still</w:t>
      </w:r>
      <w:r w:rsidRPr="00E62F2B">
        <w:rPr>
          <w:sz w:val="24"/>
        </w:rPr>
        <w:t xml:space="preserve"> in question, as </w:t>
      </w:r>
      <w:r w:rsidRPr="00E62F2B">
        <w:rPr>
          <w:rFonts w:hint="eastAsia"/>
          <w:sz w:val="24"/>
        </w:rPr>
        <w:lastRenderedPageBreak/>
        <w:t xml:space="preserve">the majority </w:t>
      </w:r>
      <w:r w:rsidRPr="00E62F2B">
        <w:rPr>
          <w:sz w:val="24"/>
        </w:rPr>
        <w:t>of training ha</w:t>
      </w:r>
      <w:r w:rsidR="0097023B" w:rsidRPr="00E62F2B">
        <w:rPr>
          <w:rFonts w:hint="eastAsia"/>
          <w:sz w:val="24"/>
        </w:rPr>
        <w:t>d</w:t>
      </w:r>
      <w:r w:rsidRPr="00E62F2B">
        <w:rPr>
          <w:sz w:val="24"/>
        </w:rPr>
        <w:t xml:space="preserve"> been finished </w:t>
      </w:r>
      <w:r w:rsidRPr="00E62F2B">
        <w:rPr>
          <w:rFonts w:hint="eastAsia"/>
          <w:sz w:val="24"/>
        </w:rPr>
        <w:t>with no</w:t>
      </w:r>
      <w:r w:rsidRPr="00E62F2B">
        <w:rPr>
          <w:sz w:val="24"/>
        </w:rPr>
        <w:t xml:space="preserve"> microfinance support. </w:t>
      </w:r>
      <w:r w:rsidRPr="00E62F2B">
        <w:rPr>
          <w:rFonts w:hint="eastAsia"/>
          <w:sz w:val="24"/>
        </w:rPr>
        <w:t>T</w:t>
      </w:r>
      <w:r w:rsidRPr="00E62F2B">
        <w:rPr>
          <w:sz w:val="24"/>
        </w:rPr>
        <w:t>he</w:t>
      </w:r>
      <w:r w:rsidRPr="00E62F2B">
        <w:rPr>
          <w:rFonts w:hint="eastAsia"/>
          <w:sz w:val="24"/>
        </w:rPr>
        <w:t xml:space="preserve"> promise that </w:t>
      </w:r>
      <w:r w:rsidRPr="00E62F2B">
        <w:rPr>
          <w:sz w:val="24"/>
        </w:rPr>
        <w:t>the</w:t>
      </w:r>
      <w:r w:rsidRPr="00E62F2B">
        <w:rPr>
          <w:rFonts w:hint="eastAsia"/>
          <w:sz w:val="24"/>
        </w:rPr>
        <w:t xml:space="preserve"> Mianzhu Labor Bu</w:t>
      </w:r>
      <w:r>
        <w:rPr>
          <w:rFonts w:hint="eastAsia"/>
          <w:sz w:val="24"/>
        </w:rPr>
        <w:t xml:space="preserve">reau and training institutions would </w:t>
      </w:r>
      <w:r>
        <w:rPr>
          <w:sz w:val="24"/>
        </w:rPr>
        <w:t>provide trainees with necessary technical supports</w:t>
      </w:r>
      <w:r>
        <w:rPr>
          <w:rFonts w:hint="eastAsia"/>
          <w:sz w:val="24"/>
        </w:rPr>
        <w:t xml:space="preserve"> and</w:t>
      </w:r>
      <w:r>
        <w:rPr>
          <w:sz w:val="24"/>
        </w:rPr>
        <w:t xml:space="preserve"> relevant </w:t>
      </w:r>
      <w:r>
        <w:rPr>
          <w:rFonts w:hint="eastAsia"/>
          <w:sz w:val="24"/>
        </w:rPr>
        <w:t>labo</w:t>
      </w:r>
      <w:r w:rsidR="00174700">
        <w:rPr>
          <w:sz w:val="24"/>
        </w:rPr>
        <w:t>u</w:t>
      </w:r>
      <w:r>
        <w:rPr>
          <w:rFonts w:hint="eastAsia"/>
          <w:sz w:val="24"/>
        </w:rPr>
        <w:t xml:space="preserve">r </w:t>
      </w:r>
      <w:r>
        <w:rPr>
          <w:sz w:val="24"/>
        </w:rPr>
        <w:t>market information</w:t>
      </w:r>
      <w:r>
        <w:rPr>
          <w:rFonts w:hint="eastAsia"/>
          <w:sz w:val="24"/>
        </w:rPr>
        <w:t xml:space="preserve"> </w:t>
      </w:r>
      <w:r w:rsidR="00365AD2">
        <w:rPr>
          <w:sz w:val="24"/>
        </w:rPr>
        <w:t xml:space="preserve">which </w:t>
      </w:r>
      <w:r w:rsidR="006E7574">
        <w:rPr>
          <w:rFonts w:hint="eastAsia"/>
          <w:sz w:val="24"/>
        </w:rPr>
        <w:t>might</w:t>
      </w:r>
      <w:r w:rsidR="006E7574">
        <w:rPr>
          <w:sz w:val="24"/>
        </w:rPr>
        <w:t xml:space="preserve"> help farmers </w:t>
      </w:r>
      <w:r w:rsidR="006E7574">
        <w:rPr>
          <w:rFonts w:hint="eastAsia"/>
          <w:sz w:val="24"/>
        </w:rPr>
        <w:t>succeed in their business or</w:t>
      </w:r>
      <w:r>
        <w:rPr>
          <w:sz w:val="24"/>
        </w:rPr>
        <w:t xml:space="preserve"> </w:t>
      </w:r>
      <w:r w:rsidR="00CE3388">
        <w:rPr>
          <w:rFonts w:hint="eastAsia"/>
          <w:sz w:val="24"/>
        </w:rPr>
        <w:t>in seeking a job</w:t>
      </w:r>
      <w:r>
        <w:rPr>
          <w:rFonts w:hint="eastAsia"/>
          <w:sz w:val="24"/>
        </w:rPr>
        <w:t>.</w:t>
      </w:r>
      <w:r>
        <w:rPr>
          <w:sz w:val="24"/>
        </w:rPr>
        <w:t xml:space="preserve"> </w:t>
      </w:r>
      <w:r>
        <w:rPr>
          <w:rFonts w:hint="eastAsia"/>
          <w:sz w:val="24"/>
        </w:rPr>
        <w:t>Given that a small portion of trainees hope</w:t>
      </w:r>
      <w:r w:rsidR="0097023B">
        <w:rPr>
          <w:rFonts w:hint="eastAsia"/>
          <w:sz w:val="24"/>
        </w:rPr>
        <w:t>d</w:t>
      </w:r>
      <w:r>
        <w:rPr>
          <w:rFonts w:hint="eastAsia"/>
          <w:sz w:val="24"/>
        </w:rPr>
        <w:t xml:space="preserve"> to receive advanced training, a larger sustainability could be achieved if the local government would provide this portion of trainees with advanced training courses.</w:t>
      </w:r>
    </w:p>
    <w:p w:rsidR="0042636E" w:rsidRDefault="0009106F" w:rsidP="0011308C">
      <w:pPr>
        <w:numPr>
          <w:ilvl w:val="0"/>
          <w:numId w:val="1"/>
          <w:numberingChange w:id="88" w:author="蒋远胜" w:date="2011-05-22T16:09:00Z" w:original="%1:6:0:."/>
        </w:numPr>
        <w:spacing w:beforeLines="50" w:afterLines="50" w:line="360" w:lineRule="auto"/>
        <w:outlineLvl w:val="2"/>
        <w:rPr>
          <w:rFonts w:hint="eastAsia"/>
          <w:b/>
          <w:sz w:val="30"/>
          <w:szCs w:val="30"/>
        </w:rPr>
      </w:pPr>
      <w:bookmarkStart w:id="89" w:name="_Toc291139893"/>
      <w:bookmarkStart w:id="90" w:name="_Toc291140401"/>
      <w:bookmarkStart w:id="91" w:name="_Toc291142257"/>
      <w:bookmarkStart w:id="92" w:name="_Toc292100720"/>
      <w:bookmarkEnd w:id="76"/>
      <w:r>
        <w:rPr>
          <w:b/>
          <w:sz w:val="30"/>
          <w:szCs w:val="30"/>
        </w:rPr>
        <w:t>Conclusions</w:t>
      </w:r>
      <w:r w:rsidRPr="00A06182">
        <w:rPr>
          <w:b/>
          <w:sz w:val="30"/>
          <w:szCs w:val="30"/>
        </w:rPr>
        <w:t xml:space="preserve"> and Recommendations</w:t>
      </w:r>
      <w:bookmarkEnd w:id="89"/>
      <w:bookmarkEnd w:id="90"/>
      <w:bookmarkEnd w:id="91"/>
      <w:bookmarkEnd w:id="92"/>
    </w:p>
    <w:p w:rsidR="0009106F" w:rsidRDefault="0009106F" w:rsidP="00BB6085">
      <w:pPr>
        <w:numPr>
          <w:ilvl w:val="1"/>
          <w:numId w:val="1"/>
          <w:numberingChange w:id="93" w:author="蒋远胜" w:date="2011-05-22T16:09:00Z" w:original="%1:6:0:.%2:1:0:"/>
        </w:numPr>
        <w:tabs>
          <w:tab w:val="clear" w:pos="720"/>
          <w:tab w:val="num" w:pos="525"/>
        </w:tabs>
        <w:spacing w:beforeLines="50" w:afterLines="50" w:line="360" w:lineRule="auto"/>
        <w:outlineLvl w:val="2"/>
        <w:rPr>
          <w:rFonts w:hint="eastAsia"/>
          <w:b/>
          <w:i/>
          <w:sz w:val="24"/>
        </w:rPr>
      </w:pPr>
      <w:bookmarkStart w:id="94" w:name="_Toc291139894"/>
      <w:bookmarkStart w:id="95" w:name="_Toc291140402"/>
      <w:bookmarkStart w:id="96" w:name="_Toc291142258"/>
      <w:bookmarkStart w:id="97" w:name="_Toc292100721"/>
      <w:r w:rsidRPr="00A06182">
        <w:rPr>
          <w:rFonts w:hint="eastAsia"/>
          <w:b/>
          <w:i/>
          <w:sz w:val="24"/>
        </w:rPr>
        <w:t>Conclusions</w:t>
      </w:r>
      <w:bookmarkEnd w:id="94"/>
      <w:bookmarkEnd w:id="95"/>
      <w:bookmarkEnd w:id="96"/>
      <w:bookmarkEnd w:id="97"/>
      <w:r w:rsidRPr="00A06182">
        <w:rPr>
          <w:rFonts w:hint="eastAsia"/>
          <w:b/>
          <w:i/>
          <w:sz w:val="24"/>
        </w:rPr>
        <w:t xml:space="preserve"> </w:t>
      </w:r>
    </w:p>
    <w:p w:rsidR="0009106F" w:rsidRPr="002A40EC" w:rsidRDefault="0009106F" w:rsidP="00067AD7">
      <w:pPr>
        <w:spacing w:beforeLines="50" w:afterLines="50" w:line="360" w:lineRule="auto"/>
        <w:rPr>
          <w:sz w:val="24"/>
        </w:rPr>
      </w:pPr>
      <w:r w:rsidRPr="00761C43">
        <w:rPr>
          <w:sz w:val="24"/>
        </w:rPr>
        <w:t xml:space="preserve">Under the leadership of the </w:t>
      </w:r>
      <w:r>
        <w:rPr>
          <w:rFonts w:hint="eastAsia"/>
          <w:sz w:val="24"/>
        </w:rPr>
        <w:t>I</w:t>
      </w:r>
      <w:r w:rsidRPr="00761C43">
        <w:rPr>
          <w:sz w:val="24"/>
        </w:rPr>
        <w:t>FR</w:t>
      </w:r>
      <w:r>
        <w:rPr>
          <w:rFonts w:hint="eastAsia"/>
          <w:sz w:val="24"/>
        </w:rPr>
        <w:t>C</w:t>
      </w:r>
      <w:r w:rsidRPr="00761C43">
        <w:rPr>
          <w:sz w:val="24"/>
        </w:rPr>
        <w:t xml:space="preserve"> and </w:t>
      </w:r>
      <w:r>
        <w:rPr>
          <w:rFonts w:hint="eastAsia"/>
          <w:sz w:val="24"/>
        </w:rPr>
        <w:t xml:space="preserve">the technical support of ILO, </w:t>
      </w:r>
      <w:r w:rsidRPr="00761C43">
        <w:rPr>
          <w:sz w:val="24"/>
        </w:rPr>
        <w:t xml:space="preserve">the </w:t>
      </w:r>
      <w:r w:rsidR="00F47A01">
        <w:rPr>
          <w:rFonts w:hint="eastAsia"/>
          <w:sz w:val="24"/>
        </w:rPr>
        <w:t>IFRC</w:t>
      </w:r>
      <w:r>
        <w:rPr>
          <w:rFonts w:hint="eastAsia"/>
          <w:sz w:val="24"/>
        </w:rPr>
        <w:t xml:space="preserve">/ILO Livelihoods Recovery Project in Sichuan </w:t>
      </w:r>
      <w:r w:rsidRPr="00761C43">
        <w:rPr>
          <w:sz w:val="24"/>
        </w:rPr>
        <w:t xml:space="preserve">had been implemented </w:t>
      </w:r>
      <w:r>
        <w:rPr>
          <w:sz w:val="24"/>
        </w:rPr>
        <w:t xml:space="preserve">since </w:t>
      </w:r>
      <w:r>
        <w:rPr>
          <w:rFonts w:hint="eastAsia"/>
          <w:sz w:val="24"/>
        </w:rPr>
        <w:t>March</w:t>
      </w:r>
      <w:r w:rsidRPr="00761C43">
        <w:rPr>
          <w:sz w:val="24"/>
        </w:rPr>
        <w:t xml:space="preserve"> 20</w:t>
      </w:r>
      <w:r>
        <w:rPr>
          <w:rFonts w:hint="eastAsia"/>
          <w:sz w:val="24"/>
        </w:rPr>
        <w:t>10</w:t>
      </w:r>
      <w:r w:rsidRPr="00761C43">
        <w:rPr>
          <w:sz w:val="24"/>
        </w:rPr>
        <w:t xml:space="preserve"> </w:t>
      </w:r>
      <w:r>
        <w:rPr>
          <w:sz w:val="24"/>
        </w:rPr>
        <w:t xml:space="preserve">and is still </w:t>
      </w:r>
      <w:r w:rsidR="00C7250E">
        <w:rPr>
          <w:rFonts w:hint="eastAsia"/>
          <w:sz w:val="24"/>
        </w:rPr>
        <w:t>in operation</w:t>
      </w:r>
      <w:r w:rsidRPr="00761C43">
        <w:rPr>
          <w:sz w:val="24"/>
        </w:rPr>
        <w:t>.</w:t>
      </w:r>
      <w:r>
        <w:rPr>
          <w:rFonts w:hint="eastAsia"/>
          <w:sz w:val="24"/>
        </w:rPr>
        <w:t xml:space="preserve"> </w:t>
      </w:r>
      <w:r>
        <w:rPr>
          <w:sz w:val="24"/>
        </w:rPr>
        <w:t>B</w:t>
      </w:r>
      <w:r>
        <w:rPr>
          <w:rFonts w:hint="eastAsia"/>
          <w:sz w:val="24"/>
        </w:rPr>
        <w:t>y assessing the whole project</w:t>
      </w:r>
      <w:r>
        <w:rPr>
          <w:sz w:val="24"/>
        </w:rPr>
        <w:t>’s</w:t>
      </w:r>
      <w:r>
        <w:rPr>
          <w:rFonts w:hint="eastAsia"/>
          <w:sz w:val="24"/>
        </w:rPr>
        <w:t xml:space="preserve"> implementation and </w:t>
      </w:r>
      <w:r w:rsidRPr="002A40EC">
        <w:rPr>
          <w:sz w:val="24"/>
        </w:rPr>
        <w:t xml:space="preserve">the impact of the </w:t>
      </w:r>
      <w:r>
        <w:rPr>
          <w:rFonts w:hint="eastAsia"/>
          <w:sz w:val="24"/>
        </w:rPr>
        <w:t xml:space="preserve">training on beneficial farmers </w:t>
      </w:r>
      <w:r w:rsidRPr="002A40EC">
        <w:rPr>
          <w:sz w:val="24"/>
        </w:rPr>
        <w:t>compared with</w:t>
      </w:r>
      <w:r>
        <w:rPr>
          <w:rFonts w:hint="eastAsia"/>
          <w:sz w:val="24"/>
        </w:rPr>
        <w:t xml:space="preserve"> the </w:t>
      </w:r>
      <w:r w:rsidR="00BB6085">
        <w:rPr>
          <w:rFonts w:hint="eastAsia"/>
          <w:sz w:val="24"/>
        </w:rPr>
        <w:t>control group</w:t>
      </w:r>
      <w:r w:rsidRPr="002A40EC">
        <w:rPr>
          <w:sz w:val="24"/>
        </w:rPr>
        <w:t xml:space="preserve">, </w:t>
      </w:r>
      <w:r w:rsidR="00C7250E">
        <w:rPr>
          <w:rFonts w:hint="eastAsia"/>
          <w:sz w:val="24"/>
        </w:rPr>
        <w:t xml:space="preserve">the evaluation </w:t>
      </w:r>
      <w:r w:rsidR="00BB6085">
        <w:rPr>
          <w:rFonts w:hint="eastAsia"/>
          <w:sz w:val="24"/>
        </w:rPr>
        <w:t>concludes</w:t>
      </w:r>
      <w:r w:rsidR="00BB6085" w:rsidRPr="002A40EC">
        <w:rPr>
          <w:sz w:val="24"/>
        </w:rPr>
        <w:t xml:space="preserve"> </w:t>
      </w:r>
      <w:r w:rsidRPr="002A40EC">
        <w:rPr>
          <w:sz w:val="24"/>
        </w:rPr>
        <w:t xml:space="preserve">that </w:t>
      </w:r>
      <w:r>
        <w:rPr>
          <w:rFonts w:hint="eastAsia"/>
          <w:sz w:val="24"/>
        </w:rPr>
        <w:t xml:space="preserve">the </w:t>
      </w:r>
      <w:r w:rsidR="00BB6085">
        <w:rPr>
          <w:rFonts w:hint="eastAsia"/>
          <w:sz w:val="24"/>
        </w:rPr>
        <w:t>project</w:t>
      </w:r>
      <w:r>
        <w:rPr>
          <w:rFonts w:hint="eastAsia"/>
          <w:sz w:val="24"/>
        </w:rPr>
        <w:t xml:space="preserve"> </w:t>
      </w:r>
      <w:r w:rsidR="00BB6085">
        <w:rPr>
          <w:rFonts w:hint="eastAsia"/>
          <w:sz w:val="24"/>
        </w:rPr>
        <w:t>achieved the goal of recovering</w:t>
      </w:r>
      <w:r w:rsidRPr="002A40EC">
        <w:rPr>
          <w:sz w:val="24"/>
        </w:rPr>
        <w:t xml:space="preserve"> </w:t>
      </w:r>
      <w:r>
        <w:rPr>
          <w:rFonts w:hint="eastAsia"/>
          <w:sz w:val="24"/>
        </w:rPr>
        <w:t>trainee</w:t>
      </w:r>
      <w:r>
        <w:rPr>
          <w:sz w:val="24"/>
        </w:rPr>
        <w:t>’</w:t>
      </w:r>
      <w:r>
        <w:rPr>
          <w:rFonts w:hint="eastAsia"/>
          <w:sz w:val="24"/>
        </w:rPr>
        <w:t xml:space="preserve">s </w:t>
      </w:r>
      <w:r w:rsidRPr="002A40EC">
        <w:rPr>
          <w:sz w:val="24"/>
        </w:rPr>
        <w:t>livelihood</w:t>
      </w:r>
      <w:r w:rsidR="00BB6085">
        <w:rPr>
          <w:rFonts w:hint="eastAsia"/>
          <w:sz w:val="24"/>
        </w:rPr>
        <w:t>s</w:t>
      </w:r>
      <w:r w:rsidR="00757703">
        <w:rPr>
          <w:rFonts w:hint="eastAsia"/>
          <w:sz w:val="24"/>
        </w:rPr>
        <w:t>;</w:t>
      </w:r>
      <w:r w:rsidRPr="002A40EC">
        <w:rPr>
          <w:sz w:val="24"/>
        </w:rPr>
        <w:t xml:space="preserve"> </w:t>
      </w:r>
      <w:r w:rsidR="00757703">
        <w:rPr>
          <w:rFonts w:hint="eastAsia"/>
          <w:sz w:val="24"/>
        </w:rPr>
        <w:t xml:space="preserve">both </w:t>
      </w:r>
      <w:r>
        <w:rPr>
          <w:rFonts w:hint="eastAsia"/>
          <w:sz w:val="24"/>
        </w:rPr>
        <w:t xml:space="preserve">the </w:t>
      </w:r>
      <w:r w:rsidR="00757703">
        <w:rPr>
          <w:rFonts w:hint="eastAsia"/>
          <w:sz w:val="24"/>
        </w:rPr>
        <w:t xml:space="preserve">vocational skill </w:t>
      </w:r>
      <w:r>
        <w:rPr>
          <w:rFonts w:hint="eastAsia"/>
          <w:sz w:val="24"/>
        </w:rPr>
        <w:t xml:space="preserve">training </w:t>
      </w:r>
      <w:r w:rsidR="00757703">
        <w:rPr>
          <w:rFonts w:hint="eastAsia"/>
          <w:sz w:val="24"/>
        </w:rPr>
        <w:t>and the training of starting and improving your business are</w:t>
      </w:r>
      <w:r w:rsidR="00757703" w:rsidRPr="002A40EC">
        <w:rPr>
          <w:sz w:val="24"/>
        </w:rPr>
        <w:t xml:space="preserve"> </w:t>
      </w:r>
      <w:r w:rsidR="00C7250E">
        <w:rPr>
          <w:rFonts w:hint="eastAsia"/>
          <w:sz w:val="24"/>
        </w:rPr>
        <w:t>efficient</w:t>
      </w:r>
      <w:r>
        <w:rPr>
          <w:rFonts w:hint="eastAsia"/>
          <w:sz w:val="24"/>
        </w:rPr>
        <w:t xml:space="preserve"> </w:t>
      </w:r>
      <w:r w:rsidR="00C7250E">
        <w:rPr>
          <w:rFonts w:hint="eastAsia"/>
          <w:sz w:val="24"/>
        </w:rPr>
        <w:t>approach</w:t>
      </w:r>
      <w:r w:rsidR="00757703">
        <w:rPr>
          <w:rFonts w:hint="eastAsia"/>
          <w:sz w:val="24"/>
        </w:rPr>
        <w:t>es</w:t>
      </w:r>
      <w:r w:rsidR="00C7250E" w:rsidRPr="002A40EC">
        <w:rPr>
          <w:sz w:val="24"/>
        </w:rPr>
        <w:t xml:space="preserve"> </w:t>
      </w:r>
      <w:r>
        <w:rPr>
          <w:rFonts w:hint="eastAsia"/>
          <w:sz w:val="24"/>
        </w:rPr>
        <w:t xml:space="preserve">to </w:t>
      </w:r>
      <w:r w:rsidRPr="002A40EC">
        <w:rPr>
          <w:sz w:val="24"/>
        </w:rPr>
        <w:t>assist</w:t>
      </w:r>
      <w:r w:rsidR="00FB105F">
        <w:rPr>
          <w:rFonts w:hint="eastAsia"/>
          <w:sz w:val="24"/>
        </w:rPr>
        <w:t>ing</w:t>
      </w:r>
      <w:r w:rsidRPr="002A40EC">
        <w:rPr>
          <w:sz w:val="24"/>
        </w:rPr>
        <w:t xml:space="preserve"> the </w:t>
      </w:r>
      <w:r>
        <w:rPr>
          <w:rFonts w:hint="eastAsia"/>
          <w:sz w:val="24"/>
        </w:rPr>
        <w:t xml:space="preserve">earthquake </w:t>
      </w:r>
      <w:r w:rsidRPr="002A40EC">
        <w:rPr>
          <w:sz w:val="24"/>
        </w:rPr>
        <w:t>affected farmer</w:t>
      </w:r>
      <w:r>
        <w:rPr>
          <w:rFonts w:hint="eastAsia"/>
          <w:sz w:val="24"/>
        </w:rPr>
        <w:t>s</w:t>
      </w:r>
      <w:r w:rsidRPr="002A40EC">
        <w:rPr>
          <w:sz w:val="24"/>
        </w:rPr>
        <w:t xml:space="preserve"> in restoring their production and livelihood</w:t>
      </w:r>
      <w:r w:rsidR="00C7250E">
        <w:rPr>
          <w:rFonts w:hint="eastAsia"/>
          <w:sz w:val="24"/>
        </w:rPr>
        <w:t>s</w:t>
      </w:r>
      <w:r w:rsidRPr="002A40EC">
        <w:rPr>
          <w:sz w:val="24"/>
        </w:rPr>
        <w:t>.</w:t>
      </w:r>
    </w:p>
    <w:p w:rsidR="0009106F" w:rsidRDefault="00C7250E" w:rsidP="00067AD7">
      <w:pPr>
        <w:numPr>
          <w:ilvl w:val="0"/>
          <w:numId w:val="13"/>
          <w:numberingChange w:id="98" w:author="蒋远胜" w:date="2011-05-22T16:09:00Z" w:original=""/>
        </w:numPr>
        <w:spacing w:beforeLines="50" w:afterLines="50" w:line="360" w:lineRule="auto"/>
        <w:rPr>
          <w:rFonts w:hint="eastAsia"/>
          <w:sz w:val="24"/>
        </w:rPr>
      </w:pPr>
      <w:r>
        <w:rPr>
          <w:rFonts w:hint="eastAsia"/>
          <w:sz w:val="24"/>
        </w:rPr>
        <w:t xml:space="preserve">The design of training </w:t>
      </w:r>
      <w:r w:rsidR="007A5F51">
        <w:rPr>
          <w:rFonts w:hint="eastAsia"/>
          <w:sz w:val="24"/>
        </w:rPr>
        <w:t>courses</w:t>
      </w:r>
      <w:r>
        <w:rPr>
          <w:rFonts w:hint="eastAsia"/>
          <w:sz w:val="24"/>
        </w:rPr>
        <w:t xml:space="preserve"> </w:t>
      </w:r>
      <w:r w:rsidR="00CF0D52">
        <w:rPr>
          <w:rFonts w:hint="eastAsia"/>
          <w:sz w:val="24"/>
        </w:rPr>
        <w:t xml:space="preserve">well </w:t>
      </w:r>
      <w:r w:rsidR="007A5F51">
        <w:rPr>
          <w:rFonts w:hint="eastAsia"/>
          <w:sz w:val="24"/>
        </w:rPr>
        <w:t>satisfied the need</w:t>
      </w:r>
      <w:r w:rsidR="00CF0D52">
        <w:rPr>
          <w:rFonts w:hint="eastAsia"/>
          <w:sz w:val="24"/>
        </w:rPr>
        <w:t>s</w:t>
      </w:r>
      <w:r w:rsidR="007A5F51">
        <w:rPr>
          <w:rFonts w:hint="eastAsia"/>
          <w:sz w:val="24"/>
        </w:rPr>
        <w:t xml:space="preserve"> of farmers for employment </w:t>
      </w:r>
      <w:r w:rsidR="00757703">
        <w:rPr>
          <w:rFonts w:hint="eastAsia"/>
          <w:sz w:val="24"/>
        </w:rPr>
        <w:t xml:space="preserve">or </w:t>
      </w:r>
      <w:r w:rsidR="007A5F51">
        <w:rPr>
          <w:rFonts w:hint="eastAsia"/>
          <w:sz w:val="24"/>
        </w:rPr>
        <w:t xml:space="preserve">starting a business. The schools were sophisticated in organizing and </w:t>
      </w:r>
      <w:r w:rsidR="00757703">
        <w:rPr>
          <w:rFonts w:hint="eastAsia"/>
          <w:sz w:val="24"/>
        </w:rPr>
        <w:t>conducting training</w:t>
      </w:r>
      <w:r w:rsidR="007A5F51">
        <w:rPr>
          <w:rFonts w:hint="eastAsia"/>
          <w:sz w:val="24"/>
        </w:rPr>
        <w:t>, and their training staff is qualified.</w:t>
      </w:r>
      <w:r w:rsidR="00CF0D52">
        <w:rPr>
          <w:rFonts w:hint="eastAsia"/>
          <w:sz w:val="24"/>
        </w:rPr>
        <w:t xml:space="preserve"> </w:t>
      </w:r>
      <w:r w:rsidR="001A6191">
        <w:rPr>
          <w:rFonts w:hint="eastAsia"/>
          <w:sz w:val="24"/>
        </w:rPr>
        <w:t>The v</w:t>
      </w:r>
      <w:r w:rsidR="007A5F51">
        <w:rPr>
          <w:rFonts w:hint="eastAsia"/>
          <w:sz w:val="24"/>
        </w:rPr>
        <w:t xml:space="preserve">ast majority of the beneficiaries </w:t>
      </w:r>
      <w:r w:rsidR="0009106F">
        <w:rPr>
          <w:rFonts w:hint="eastAsia"/>
          <w:sz w:val="24"/>
        </w:rPr>
        <w:t xml:space="preserve">got </w:t>
      </w:r>
      <w:r w:rsidR="00DD7D3C">
        <w:rPr>
          <w:rFonts w:hint="eastAsia"/>
          <w:sz w:val="24"/>
        </w:rPr>
        <w:t xml:space="preserve">skill qualification </w:t>
      </w:r>
      <w:r w:rsidR="0009106F">
        <w:rPr>
          <w:rFonts w:hint="eastAsia"/>
          <w:sz w:val="24"/>
        </w:rPr>
        <w:t>certificate</w:t>
      </w:r>
      <w:r w:rsidR="00757703">
        <w:rPr>
          <w:rFonts w:hint="eastAsia"/>
          <w:sz w:val="24"/>
        </w:rPr>
        <w:t>s</w:t>
      </w:r>
      <w:r w:rsidR="0009106F">
        <w:rPr>
          <w:rFonts w:hint="eastAsia"/>
          <w:sz w:val="24"/>
        </w:rPr>
        <w:t xml:space="preserve"> after the first examination. </w:t>
      </w:r>
      <w:r w:rsidR="00DD7D3C" w:rsidRPr="00082579">
        <w:rPr>
          <w:rFonts w:hint="eastAsia"/>
          <w:sz w:val="24"/>
        </w:rPr>
        <w:t xml:space="preserve">In </w:t>
      </w:r>
      <w:r w:rsidR="00E62F2B" w:rsidRPr="00082579">
        <w:rPr>
          <w:rFonts w:hint="eastAsia"/>
          <w:sz w:val="24"/>
        </w:rPr>
        <w:t>contrast</w:t>
      </w:r>
      <w:r w:rsidR="00DD7D3C" w:rsidRPr="00082579">
        <w:rPr>
          <w:rFonts w:hint="eastAsia"/>
          <w:sz w:val="24"/>
        </w:rPr>
        <w:t xml:space="preserve"> to</w:t>
      </w:r>
      <w:r w:rsidR="00E62F2B" w:rsidRPr="00082579">
        <w:rPr>
          <w:rFonts w:hint="eastAsia"/>
          <w:sz w:val="24"/>
        </w:rPr>
        <w:t xml:space="preserve"> </w:t>
      </w:r>
      <w:r w:rsidR="00757703">
        <w:rPr>
          <w:rFonts w:hint="eastAsia"/>
          <w:sz w:val="24"/>
        </w:rPr>
        <w:t xml:space="preserve">the </w:t>
      </w:r>
      <w:r w:rsidR="00DD7D3C" w:rsidRPr="00082579">
        <w:rPr>
          <w:rFonts w:hint="eastAsia"/>
          <w:sz w:val="24"/>
        </w:rPr>
        <w:t>li</w:t>
      </w:r>
      <w:r w:rsidR="00E62F2B" w:rsidRPr="00082579">
        <w:rPr>
          <w:rFonts w:hint="eastAsia"/>
          <w:sz w:val="24"/>
        </w:rPr>
        <w:t>mited</w:t>
      </w:r>
      <w:r w:rsidR="00DD7D3C" w:rsidRPr="00082579">
        <w:rPr>
          <w:rFonts w:hint="eastAsia"/>
          <w:sz w:val="24"/>
        </w:rPr>
        <w:t xml:space="preserve"> need for the agriculture related skills, the need </w:t>
      </w:r>
      <w:r w:rsidR="00757703">
        <w:rPr>
          <w:rFonts w:hint="eastAsia"/>
          <w:sz w:val="24"/>
        </w:rPr>
        <w:t xml:space="preserve">of </w:t>
      </w:r>
      <w:r w:rsidR="00757703" w:rsidRPr="00082579">
        <w:rPr>
          <w:rFonts w:hint="eastAsia"/>
          <w:sz w:val="24"/>
        </w:rPr>
        <w:t xml:space="preserve">relocated farmers </w:t>
      </w:r>
      <w:r w:rsidR="00DD7D3C" w:rsidRPr="00082579">
        <w:rPr>
          <w:rFonts w:hint="eastAsia"/>
          <w:sz w:val="24"/>
        </w:rPr>
        <w:t xml:space="preserve">for off-farm skills </w:t>
      </w:r>
      <w:r w:rsidR="00E62F2B" w:rsidRPr="00082579">
        <w:rPr>
          <w:rFonts w:hint="eastAsia"/>
          <w:sz w:val="24"/>
        </w:rPr>
        <w:t>wa</w:t>
      </w:r>
      <w:r w:rsidR="00DD7D3C" w:rsidRPr="00082579">
        <w:rPr>
          <w:rFonts w:hint="eastAsia"/>
          <w:sz w:val="24"/>
        </w:rPr>
        <w:t>s huge.</w:t>
      </w:r>
      <w:r w:rsidR="00DD7D3C">
        <w:rPr>
          <w:rFonts w:hint="eastAsia"/>
          <w:sz w:val="24"/>
        </w:rPr>
        <w:t xml:space="preserve"> Over</w:t>
      </w:r>
      <w:r w:rsidR="0009106F" w:rsidRPr="008F1D10">
        <w:rPr>
          <w:sz w:val="24"/>
        </w:rPr>
        <w:t xml:space="preserve"> 75% of farmers ha</w:t>
      </w:r>
      <w:r w:rsidR="00E62F2B">
        <w:rPr>
          <w:rFonts w:hint="eastAsia"/>
          <w:sz w:val="24"/>
        </w:rPr>
        <w:t>d</w:t>
      </w:r>
      <w:r w:rsidR="0009106F" w:rsidRPr="008F1D10">
        <w:rPr>
          <w:sz w:val="24"/>
        </w:rPr>
        <w:t xml:space="preserve"> </w:t>
      </w:r>
      <w:r w:rsidR="00DD7D3C">
        <w:rPr>
          <w:rFonts w:hint="eastAsia"/>
          <w:sz w:val="24"/>
        </w:rPr>
        <w:t>received off-farm skill training</w:t>
      </w:r>
      <w:r w:rsidR="0009106F" w:rsidRPr="008F1D10">
        <w:rPr>
          <w:sz w:val="24"/>
        </w:rPr>
        <w:t>.</w:t>
      </w:r>
    </w:p>
    <w:p w:rsidR="00974244" w:rsidRDefault="00AE47DA" w:rsidP="00067AD7">
      <w:pPr>
        <w:widowControl/>
        <w:numPr>
          <w:ilvl w:val="0"/>
          <w:numId w:val="13"/>
          <w:numberingChange w:id="99" w:author="蒋远胜" w:date="2011-05-22T16:09:00Z" w:original=""/>
        </w:numPr>
        <w:spacing w:beforeLines="50" w:afterLines="50" w:line="360" w:lineRule="auto"/>
        <w:rPr>
          <w:rFonts w:hint="eastAsia"/>
          <w:sz w:val="24"/>
        </w:rPr>
      </w:pPr>
      <w:r>
        <w:rPr>
          <w:rFonts w:hint="eastAsia"/>
          <w:sz w:val="24"/>
        </w:rPr>
        <w:t>T</w:t>
      </w:r>
      <w:r w:rsidR="00DD7D3C">
        <w:rPr>
          <w:rFonts w:hint="eastAsia"/>
          <w:sz w:val="24"/>
        </w:rPr>
        <w:t xml:space="preserve">he project has </w:t>
      </w:r>
      <w:r>
        <w:rPr>
          <w:rFonts w:hint="eastAsia"/>
          <w:sz w:val="24"/>
        </w:rPr>
        <w:t>so far</w:t>
      </w:r>
      <w:r w:rsidR="00DD7D3C">
        <w:rPr>
          <w:rFonts w:hint="eastAsia"/>
          <w:sz w:val="24"/>
        </w:rPr>
        <w:t xml:space="preserve"> produced </w:t>
      </w:r>
      <w:r>
        <w:rPr>
          <w:rFonts w:hint="eastAsia"/>
          <w:sz w:val="24"/>
        </w:rPr>
        <w:t>an instant effect on</w:t>
      </w:r>
      <w:r>
        <w:rPr>
          <w:sz w:val="24"/>
        </w:rPr>
        <w:t xml:space="preserve"> </w:t>
      </w:r>
      <w:r>
        <w:rPr>
          <w:rFonts w:hint="eastAsia"/>
          <w:sz w:val="24"/>
        </w:rPr>
        <w:t xml:space="preserve">the </w:t>
      </w:r>
      <w:r>
        <w:rPr>
          <w:sz w:val="24"/>
        </w:rPr>
        <w:t>livelihoods</w:t>
      </w:r>
      <w:r>
        <w:rPr>
          <w:rFonts w:hint="eastAsia"/>
          <w:sz w:val="24"/>
        </w:rPr>
        <w:t xml:space="preserve"> of relocated and disabled </w:t>
      </w:r>
      <w:r w:rsidR="00AC75D1">
        <w:rPr>
          <w:rFonts w:hint="eastAsia"/>
          <w:sz w:val="24"/>
        </w:rPr>
        <w:t>farmers</w:t>
      </w:r>
      <w:r>
        <w:rPr>
          <w:rFonts w:hint="eastAsia"/>
          <w:sz w:val="24"/>
        </w:rPr>
        <w:t xml:space="preserve">. </w:t>
      </w:r>
      <w:r w:rsidR="001C58A8">
        <w:rPr>
          <w:sz w:val="24"/>
        </w:rPr>
        <w:t>S</w:t>
      </w:r>
      <w:r w:rsidR="001C58A8">
        <w:rPr>
          <w:rFonts w:hint="eastAsia"/>
          <w:sz w:val="24"/>
        </w:rPr>
        <w:t>tatistics indicates the gross income per capita</w:t>
      </w:r>
      <w:r w:rsidR="008775DB">
        <w:rPr>
          <w:rFonts w:hint="eastAsia"/>
          <w:sz w:val="24"/>
        </w:rPr>
        <w:t xml:space="preserve"> of the households with one trainee</w:t>
      </w:r>
      <w:r w:rsidR="001C58A8">
        <w:rPr>
          <w:rFonts w:hint="eastAsia"/>
          <w:sz w:val="24"/>
        </w:rPr>
        <w:t xml:space="preserve"> was </w:t>
      </w:r>
      <w:r w:rsidR="001C58A8" w:rsidRPr="00E85DCC">
        <w:rPr>
          <w:rFonts w:hint="eastAsia"/>
          <w:sz w:val="24"/>
        </w:rPr>
        <w:t>7</w:t>
      </w:r>
      <w:r w:rsidR="001C58A8">
        <w:rPr>
          <w:rFonts w:hint="eastAsia"/>
          <w:sz w:val="24"/>
        </w:rPr>
        <w:t>,</w:t>
      </w:r>
      <w:r w:rsidR="001C58A8" w:rsidRPr="00E85DCC">
        <w:rPr>
          <w:rFonts w:hint="eastAsia"/>
          <w:sz w:val="24"/>
        </w:rPr>
        <w:t>868.92</w:t>
      </w:r>
      <w:r w:rsidR="001C58A8">
        <w:rPr>
          <w:rFonts w:hint="eastAsia"/>
          <w:sz w:val="24"/>
        </w:rPr>
        <w:t xml:space="preserve"> Yuan in 2010, </w:t>
      </w:r>
      <w:r w:rsidR="00757703">
        <w:rPr>
          <w:rFonts w:hint="eastAsia"/>
          <w:sz w:val="24"/>
        </w:rPr>
        <w:t>that in</w:t>
      </w:r>
      <w:r w:rsidR="001C58A8">
        <w:rPr>
          <w:rFonts w:hint="eastAsia"/>
          <w:sz w:val="24"/>
        </w:rPr>
        <w:t xml:space="preserve"> the control group </w:t>
      </w:r>
      <w:r w:rsidR="00757703">
        <w:rPr>
          <w:rFonts w:hint="eastAsia"/>
          <w:sz w:val="24"/>
        </w:rPr>
        <w:t>being</w:t>
      </w:r>
      <w:r w:rsidR="001C58A8">
        <w:rPr>
          <w:rFonts w:hint="eastAsia"/>
          <w:sz w:val="24"/>
        </w:rPr>
        <w:t xml:space="preserve"> 4,941.4</w:t>
      </w:r>
      <w:r w:rsidR="008775DB">
        <w:rPr>
          <w:rFonts w:hint="eastAsia"/>
          <w:sz w:val="24"/>
        </w:rPr>
        <w:t>6 Yuan.</w:t>
      </w:r>
      <w:r w:rsidR="001C58A8">
        <w:rPr>
          <w:rFonts w:hint="eastAsia"/>
          <w:sz w:val="24"/>
        </w:rPr>
        <w:t xml:space="preserve"> </w:t>
      </w:r>
      <w:r w:rsidR="0009106F">
        <w:rPr>
          <w:rFonts w:hint="eastAsia"/>
          <w:sz w:val="24"/>
        </w:rPr>
        <w:t>T</w:t>
      </w:r>
      <w:r w:rsidR="00220B63">
        <w:rPr>
          <w:rFonts w:hint="eastAsia"/>
          <w:sz w:val="24"/>
        </w:rPr>
        <w:t>he t</w:t>
      </w:r>
      <w:r w:rsidR="0009106F">
        <w:rPr>
          <w:sz w:val="24"/>
        </w:rPr>
        <w:t>rain</w:t>
      </w:r>
      <w:r w:rsidR="00220B63">
        <w:rPr>
          <w:rFonts w:hint="eastAsia"/>
          <w:sz w:val="24"/>
        </w:rPr>
        <w:t xml:space="preserve">ing had a significant </w:t>
      </w:r>
      <w:r w:rsidR="00220B63">
        <w:rPr>
          <w:sz w:val="24"/>
        </w:rPr>
        <w:t>positive</w:t>
      </w:r>
      <w:r w:rsidR="00220B63">
        <w:rPr>
          <w:rFonts w:hint="eastAsia"/>
          <w:sz w:val="24"/>
        </w:rPr>
        <w:t xml:space="preserve"> effect on income </w:t>
      </w:r>
      <w:r w:rsidR="00220B63">
        <w:rPr>
          <w:rFonts w:hint="eastAsia"/>
          <w:sz w:val="24"/>
        </w:rPr>
        <w:lastRenderedPageBreak/>
        <w:t>generation</w:t>
      </w:r>
      <w:r w:rsidR="0009106F">
        <w:rPr>
          <w:rFonts w:hint="eastAsia"/>
          <w:sz w:val="24"/>
        </w:rPr>
        <w:t xml:space="preserve">. </w:t>
      </w:r>
      <w:r w:rsidR="00AC75D1">
        <w:rPr>
          <w:sz w:val="24"/>
        </w:rPr>
        <w:t xml:space="preserve">The </w:t>
      </w:r>
      <w:r w:rsidR="00AC75D1">
        <w:rPr>
          <w:rFonts w:hint="eastAsia"/>
          <w:sz w:val="24"/>
        </w:rPr>
        <w:t>focus group interview also confirmed that almost all the trainees could get a decent work or start a business. Based on the report of the training providers and administrators,</w:t>
      </w:r>
      <w:r w:rsidR="00AC75D1" w:rsidDel="00AC75D1">
        <w:rPr>
          <w:sz w:val="24"/>
        </w:rPr>
        <w:t xml:space="preserve"> </w:t>
      </w:r>
      <w:r w:rsidR="00AC75D1">
        <w:rPr>
          <w:rFonts w:hint="eastAsia"/>
          <w:sz w:val="24"/>
        </w:rPr>
        <w:t xml:space="preserve">15% of the trainees were contracted as security staff, welders or drivers. </w:t>
      </w:r>
      <w:r w:rsidR="00AC75D1">
        <w:rPr>
          <w:sz w:val="24"/>
        </w:rPr>
        <w:t>T</w:t>
      </w:r>
      <w:r w:rsidR="00AC75D1">
        <w:rPr>
          <w:rFonts w:hint="eastAsia"/>
          <w:sz w:val="24"/>
        </w:rPr>
        <w:t xml:space="preserve">he farmers who received agro-production trainings could enlarge their planting areas and get an advanced skill. </w:t>
      </w:r>
      <w:r w:rsidR="00AC75D1">
        <w:rPr>
          <w:sz w:val="24"/>
        </w:rPr>
        <w:t>T</w:t>
      </w:r>
      <w:r w:rsidR="00AC75D1">
        <w:rPr>
          <w:rFonts w:hint="eastAsia"/>
          <w:sz w:val="24"/>
        </w:rPr>
        <w:t>he disabled farmers could master a special skill like Chinese knitting, new-year panting embroidery etc</w:t>
      </w:r>
      <w:r w:rsidR="00974244">
        <w:rPr>
          <w:rFonts w:hint="eastAsia"/>
          <w:sz w:val="24"/>
        </w:rPr>
        <w:t>.</w:t>
      </w:r>
    </w:p>
    <w:p w:rsidR="00974244" w:rsidRPr="0009106F" w:rsidRDefault="00974244" w:rsidP="00067AD7">
      <w:pPr>
        <w:widowControl/>
        <w:numPr>
          <w:ilvl w:val="0"/>
          <w:numId w:val="13"/>
          <w:numberingChange w:id="100" w:author="蒋远胜" w:date="2011-05-22T16:09:00Z" w:original=""/>
        </w:numPr>
        <w:spacing w:beforeLines="50" w:afterLines="50" w:line="360" w:lineRule="auto"/>
        <w:rPr>
          <w:rFonts w:hint="eastAsia"/>
          <w:sz w:val="24"/>
        </w:rPr>
      </w:pPr>
      <w:r>
        <w:rPr>
          <w:sz w:val="24"/>
        </w:rPr>
        <w:t>T</w:t>
      </w:r>
      <w:r>
        <w:rPr>
          <w:rFonts w:hint="eastAsia"/>
          <w:sz w:val="24"/>
        </w:rPr>
        <w:t>he RHS statistics indicates that the beneficiaries</w:t>
      </w:r>
      <w:r>
        <w:rPr>
          <w:sz w:val="24"/>
        </w:rPr>
        <w:t>’</w:t>
      </w:r>
      <w:r>
        <w:rPr>
          <w:rFonts w:hint="eastAsia"/>
          <w:sz w:val="24"/>
        </w:rPr>
        <w:t xml:space="preserve"> income from business grew faster than other jobs</w:t>
      </w:r>
      <w:r w:rsidRPr="00B07CC8">
        <w:rPr>
          <w:rFonts w:hint="eastAsia"/>
          <w:sz w:val="24"/>
        </w:rPr>
        <w:t xml:space="preserve"> </w:t>
      </w:r>
      <w:r>
        <w:rPr>
          <w:rFonts w:hint="eastAsia"/>
          <w:sz w:val="24"/>
        </w:rPr>
        <w:t xml:space="preserve">after training (more than 50%), at the same time, more and more farmers planned or began to start their own business. </w:t>
      </w:r>
      <w:r>
        <w:rPr>
          <w:sz w:val="24"/>
        </w:rPr>
        <w:t>I</w:t>
      </w:r>
      <w:r>
        <w:rPr>
          <w:rFonts w:hint="eastAsia"/>
          <w:sz w:val="24"/>
        </w:rPr>
        <w:t xml:space="preserve">n contrast, the updated statistics shows so far only 522 (11.5%) received the SIYB training, and the expenses </w:t>
      </w:r>
      <w:r w:rsidR="00251043">
        <w:rPr>
          <w:rFonts w:hint="eastAsia"/>
          <w:sz w:val="24"/>
        </w:rPr>
        <w:t xml:space="preserve">were </w:t>
      </w:r>
      <w:r>
        <w:rPr>
          <w:rFonts w:hint="eastAsia"/>
          <w:sz w:val="24"/>
        </w:rPr>
        <w:t>15.5% of the total cost.</w:t>
      </w:r>
    </w:p>
    <w:p w:rsidR="0009106F" w:rsidRDefault="007911C6" w:rsidP="00067AD7">
      <w:pPr>
        <w:widowControl/>
        <w:numPr>
          <w:ilvl w:val="0"/>
          <w:numId w:val="13"/>
          <w:numberingChange w:id="101" w:author="蒋远胜" w:date="2011-05-22T16:09:00Z" w:original=""/>
        </w:numPr>
        <w:spacing w:beforeLines="50" w:afterLines="50" w:line="360" w:lineRule="auto"/>
        <w:rPr>
          <w:rFonts w:hint="eastAsia"/>
          <w:sz w:val="24"/>
        </w:rPr>
      </w:pPr>
      <w:r>
        <w:rPr>
          <w:rFonts w:hint="eastAsia"/>
          <w:sz w:val="24"/>
        </w:rPr>
        <w:t xml:space="preserve">Generally speaking, the beneficiaries were quite satisfied with skill training courses. </w:t>
      </w:r>
      <w:r w:rsidR="0009106F">
        <w:rPr>
          <w:sz w:val="24"/>
        </w:rPr>
        <w:t>S</w:t>
      </w:r>
      <w:r w:rsidR="0009106F">
        <w:rPr>
          <w:rFonts w:hint="eastAsia"/>
          <w:sz w:val="24"/>
        </w:rPr>
        <w:t>tatistics demonstrates 96.7% trainees were satisfied with the skill training</w:t>
      </w:r>
      <w:r w:rsidR="00220B63">
        <w:rPr>
          <w:rFonts w:hint="eastAsia"/>
          <w:sz w:val="24"/>
        </w:rPr>
        <w:t>.</w:t>
      </w:r>
      <w:r w:rsidR="0009106F">
        <w:rPr>
          <w:rFonts w:hint="eastAsia"/>
          <w:sz w:val="24"/>
        </w:rPr>
        <w:t xml:space="preserve"> </w:t>
      </w:r>
      <w:r w:rsidR="00220B63">
        <w:rPr>
          <w:rFonts w:hint="eastAsia"/>
          <w:sz w:val="24"/>
        </w:rPr>
        <w:t xml:space="preserve">The percentage of the satisfaction with </w:t>
      </w:r>
      <w:r w:rsidR="0009106F">
        <w:rPr>
          <w:rFonts w:hint="eastAsia"/>
          <w:sz w:val="24"/>
        </w:rPr>
        <w:t xml:space="preserve">the procedure, </w:t>
      </w:r>
      <w:r w:rsidR="0009106F" w:rsidRPr="005C4CF9">
        <w:rPr>
          <w:rFonts w:hint="eastAsia"/>
          <w:sz w:val="24"/>
        </w:rPr>
        <w:t>training environment and related services</w:t>
      </w:r>
      <w:r w:rsidR="0009106F">
        <w:rPr>
          <w:rFonts w:hint="eastAsia"/>
          <w:sz w:val="24"/>
        </w:rPr>
        <w:t>,</w:t>
      </w:r>
      <w:r w:rsidR="0009106F" w:rsidRPr="0017280F">
        <w:rPr>
          <w:rFonts w:hint="eastAsia"/>
          <w:sz w:val="24"/>
        </w:rPr>
        <w:t xml:space="preserve"> </w:t>
      </w:r>
      <w:r w:rsidR="0009106F" w:rsidRPr="005C4CF9">
        <w:rPr>
          <w:rFonts w:hint="eastAsia"/>
          <w:sz w:val="24"/>
        </w:rPr>
        <w:t>class size</w:t>
      </w:r>
      <w:r w:rsidR="0009106F">
        <w:rPr>
          <w:rFonts w:hint="eastAsia"/>
          <w:sz w:val="24"/>
        </w:rPr>
        <w:t>,</w:t>
      </w:r>
      <w:r w:rsidR="0009106F" w:rsidRPr="005C4CF9">
        <w:rPr>
          <w:rFonts w:hint="eastAsia"/>
          <w:sz w:val="24"/>
        </w:rPr>
        <w:t xml:space="preserve"> training time and location arrange</w:t>
      </w:r>
      <w:r w:rsidR="0009106F">
        <w:rPr>
          <w:rFonts w:hint="eastAsia"/>
          <w:sz w:val="24"/>
        </w:rPr>
        <w:t xml:space="preserve">ment were 99%, </w:t>
      </w:r>
      <w:r w:rsidR="0009106F" w:rsidRPr="005C4CF9">
        <w:rPr>
          <w:rFonts w:hint="eastAsia"/>
          <w:sz w:val="24"/>
        </w:rPr>
        <w:t>93.4%</w:t>
      </w:r>
      <w:r w:rsidR="0009106F">
        <w:rPr>
          <w:rFonts w:hint="eastAsia"/>
          <w:sz w:val="24"/>
        </w:rPr>
        <w:t xml:space="preserve">, 98.3%, </w:t>
      </w:r>
      <w:r w:rsidR="0009106F" w:rsidRPr="005C4CF9">
        <w:rPr>
          <w:rFonts w:hint="eastAsia"/>
          <w:sz w:val="24"/>
        </w:rPr>
        <w:t>90%</w:t>
      </w:r>
      <w:r w:rsidR="0009106F">
        <w:rPr>
          <w:rFonts w:hint="eastAsia"/>
          <w:sz w:val="24"/>
        </w:rPr>
        <w:t xml:space="preserve"> respectively. </w:t>
      </w:r>
      <w:r>
        <w:rPr>
          <w:rFonts w:hint="eastAsia"/>
          <w:sz w:val="24"/>
        </w:rPr>
        <w:t xml:space="preserve">However, </w:t>
      </w:r>
      <w:r w:rsidR="00621C6F">
        <w:rPr>
          <w:rFonts w:hint="eastAsia"/>
          <w:sz w:val="24"/>
        </w:rPr>
        <w:t>it is</w:t>
      </w:r>
      <w:r>
        <w:rPr>
          <w:rFonts w:hint="eastAsia"/>
          <w:sz w:val="24"/>
        </w:rPr>
        <w:t xml:space="preserve"> need</w:t>
      </w:r>
      <w:r w:rsidR="00621C6F">
        <w:rPr>
          <w:rFonts w:hint="eastAsia"/>
          <w:sz w:val="24"/>
        </w:rPr>
        <w:t>ed</w:t>
      </w:r>
      <w:r>
        <w:rPr>
          <w:rFonts w:hint="eastAsia"/>
          <w:sz w:val="24"/>
        </w:rPr>
        <w:t xml:space="preserve"> to improve the </w:t>
      </w:r>
      <w:r w:rsidR="00220B63">
        <w:rPr>
          <w:rFonts w:hint="eastAsia"/>
          <w:sz w:val="24"/>
        </w:rPr>
        <w:t xml:space="preserve">concrete training </w:t>
      </w:r>
      <w:r>
        <w:rPr>
          <w:rFonts w:hint="eastAsia"/>
          <w:sz w:val="24"/>
        </w:rPr>
        <w:t>contents</w:t>
      </w:r>
      <w:r w:rsidR="00220B63">
        <w:rPr>
          <w:rFonts w:hint="eastAsia"/>
          <w:sz w:val="24"/>
        </w:rPr>
        <w:t>,</w:t>
      </w:r>
      <w:r w:rsidR="00220B63" w:rsidRPr="00220B63">
        <w:rPr>
          <w:rFonts w:hint="eastAsia"/>
          <w:sz w:val="24"/>
        </w:rPr>
        <w:t xml:space="preserve"> </w:t>
      </w:r>
      <w:r>
        <w:rPr>
          <w:rFonts w:hint="eastAsia"/>
          <w:sz w:val="24"/>
        </w:rPr>
        <w:t>because 30.6</w:t>
      </w:r>
      <w:r w:rsidR="00220B63">
        <w:rPr>
          <w:rFonts w:hint="eastAsia"/>
          <w:sz w:val="24"/>
        </w:rPr>
        <w:t>%</w:t>
      </w:r>
      <w:r>
        <w:rPr>
          <w:rFonts w:hint="eastAsia"/>
          <w:sz w:val="24"/>
        </w:rPr>
        <w:t xml:space="preserve"> of trainees are unsatisfied with the concrete training contents.</w:t>
      </w:r>
    </w:p>
    <w:p w:rsidR="0009106F" w:rsidRPr="00947B69" w:rsidRDefault="0009106F" w:rsidP="00067AD7">
      <w:pPr>
        <w:spacing w:beforeLines="50" w:afterLines="50" w:line="360" w:lineRule="auto"/>
        <w:rPr>
          <w:rFonts w:hint="eastAsia"/>
          <w:sz w:val="24"/>
        </w:rPr>
      </w:pPr>
      <w:r>
        <w:rPr>
          <w:rFonts w:hint="eastAsia"/>
          <w:sz w:val="24"/>
        </w:rPr>
        <w:t>To sum up</w:t>
      </w:r>
      <w:r w:rsidRPr="00E8681F">
        <w:rPr>
          <w:sz w:val="24"/>
        </w:rPr>
        <w:t xml:space="preserve">, the </w:t>
      </w:r>
      <w:r>
        <w:rPr>
          <w:rFonts w:hint="eastAsia"/>
          <w:sz w:val="24"/>
        </w:rPr>
        <w:t>skill training program</w:t>
      </w:r>
      <w:r w:rsidRPr="00E8681F">
        <w:rPr>
          <w:sz w:val="24"/>
        </w:rPr>
        <w:t xml:space="preserve"> </w:t>
      </w:r>
      <w:r>
        <w:rPr>
          <w:rFonts w:hint="eastAsia"/>
          <w:sz w:val="24"/>
        </w:rPr>
        <w:t>were</w:t>
      </w:r>
      <w:r w:rsidRPr="00E8681F">
        <w:rPr>
          <w:sz w:val="24"/>
        </w:rPr>
        <w:t xml:space="preserve"> successful</w:t>
      </w:r>
      <w:r>
        <w:rPr>
          <w:rFonts w:hint="eastAsia"/>
          <w:sz w:val="24"/>
        </w:rPr>
        <w:t>ly</w:t>
      </w:r>
      <w:r w:rsidRPr="00E8681F">
        <w:rPr>
          <w:sz w:val="24"/>
        </w:rPr>
        <w:t xml:space="preserve"> implement</w:t>
      </w:r>
      <w:r>
        <w:rPr>
          <w:rFonts w:hint="eastAsia"/>
          <w:sz w:val="24"/>
        </w:rPr>
        <w:t>ed and produced a positive effect on trainee</w:t>
      </w:r>
      <w:r>
        <w:rPr>
          <w:sz w:val="24"/>
        </w:rPr>
        <w:t>’</w:t>
      </w:r>
      <w:r>
        <w:rPr>
          <w:rFonts w:hint="eastAsia"/>
          <w:sz w:val="24"/>
        </w:rPr>
        <w:t>s income growth</w:t>
      </w:r>
      <w:r w:rsidRPr="00E8681F">
        <w:rPr>
          <w:sz w:val="24"/>
        </w:rPr>
        <w:t xml:space="preserve">. </w:t>
      </w:r>
      <w:r>
        <w:rPr>
          <w:rFonts w:hint="eastAsia"/>
          <w:sz w:val="24"/>
        </w:rPr>
        <w:t>T</w:t>
      </w:r>
      <w:r w:rsidRPr="00E8681F">
        <w:rPr>
          <w:sz w:val="24"/>
        </w:rPr>
        <w:t>he pro</w:t>
      </w:r>
      <w:r>
        <w:rPr>
          <w:sz w:val="24"/>
        </w:rPr>
        <w:t xml:space="preserve">gram was widely welcomed by </w:t>
      </w:r>
      <w:r>
        <w:rPr>
          <w:rFonts w:hint="eastAsia"/>
          <w:sz w:val="24"/>
        </w:rPr>
        <w:t xml:space="preserve">the beneficiaries </w:t>
      </w:r>
      <w:r w:rsidRPr="00E8681F">
        <w:rPr>
          <w:sz w:val="24"/>
        </w:rPr>
        <w:t xml:space="preserve">and </w:t>
      </w:r>
      <w:r>
        <w:rPr>
          <w:rFonts w:hint="eastAsia"/>
          <w:sz w:val="24"/>
        </w:rPr>
        <w:t xml:space="preserve">the </w:t>
      </w:r>
      <w:r w:rsidR="00E17C25">
        <w:rPr>
          <w:rFonts w:hint="eastAsia"/>
          <w:sz w:val="24"/>
        </w:rPr>
        <w:t>non-beneficiaries</w:t>
      </w:r>
      <w:r>
        <w:rPr>
          <w:rFonts w:hint="eastAsia"/>
          <w:sz w:val="24"/>
        </w:rPr>
        <w:t xml:space="preserve"> since its quick and long-term effect on farmers</w:t>
      </w:r>
      <w:r>
        <w:rPr>
          <w:sz w:val="24"/>
        </w:rPr>
        <w:t>’</w:t>
      </w:r>
      <w:r>
        <w:rPr>
          <w:rFonts w:hint="eastAsia"/>
          <w:sz w:val="24"/>
        </w:rPr>
        <w:t xml:space="preserve"> livelihood recovery. </w:t>
      </w:r>
      <w:r>
        <w:rPr>
          <w:sz w:val="24"/>
        </w:rPr>
        <w:t>A</w:t>
      </w:r>
      <w:r>
        <w:rPr>
          <w:rFonts w:hint="eastAsia"/>
          <w:sz w:val="24"/>
        </w:rPr>
        <w:t>nyway, the skill training as a post earthquake assistance method was a</w:t>
      </w:r>
      <w:r w:rsidR="00F10E73">
        <w:rPr>
          <w:rFonts w:hint="eastAsia"/>
          <w:sz w:val="24"/>
        </w:rPr>
        <w:t>n innovative approach;</w:t>
      </w:r>
      <w:r>
        <w:rPr>
          <w:rFonts w:hint="eastAsia"/>
          <w:sz w:val="24"/>
        </w:rPr>
        <w:t xml:space="preserve"> there were still shortcomings within the implementation of the program. As a </w:t>
      </w:r>
      <w:r>
        <w:rPr>
          <w:sz w:val="24"/>
        </w:rPr>
        <w:t>Chinese</w:t>
      </w:r>
      <w:r>
        <w:rPr>
          <w:rFonts w:hint="eastAsia"/>
          <w:sz w:val="24"/>
        </w:rPr>
        <w:t xml:space="preserve"> old saying goes, </w:t>
      </w:r>
      <w:r w:rsidRPr="00E62F2B">
        <w:rPr>
          <w:rFonts w:hint="eastAsia"/>
          <w:sz w:val="24"/>
        </w:rPr>
        <w:t>to give a fish is no better than to teach to fish</w:t>
      </w:r>
      <w:r>
        <w:rPr>
          <w:rFonts w:hint="eastAsia"/>
          <w:sz w:val="24"/>
        </w:rPr>
        <w:t xml:space="preserve">. For </w:t>
      </w:r>
      <w:r>
        <w:rPr>
          <w:sz w:val="24"/>
        </w:rPr>
        <w:t>relocated</w:t>
      </w:r>
      <w:r>
        <w:rPr>
          <w:rFonts w:hint="eastAsia"/>
          <w:sz w:val="24"/>
        </w:rPr>
        <w:t xml:space="preserve"> farmers and disabled </w:t>
      </w:r>
      <w:r>
        <w:rPr>
          <w:sz w:val="24"/>
        </w:rPr>
        <w:t>people</w:t>
      </w:r>
      <w:r>
        <w:rPr>
          <w:rFonts w:hint="eastAsia"/>
          <w:sz w:val="24"/>
        </w:rPr>
        <w:t>, to master a skill is much better than a large amount of</w:t>
      </w:r>
      <w:r>
        <w:rPr>
          <w:sz w:val="24"/>
        </w:rPr>
        <w:t xml:space="preserve"> </w:t>
      </w:r>
      <w:r w:rsidR="00F10E73">
        <w:rPr>
          <w:rFonts w:hint="eastAsia"/>
          <w:sz w:val="24"/>
        </w:rPr>
        <w:t>money</w:t>
      </w:r>
      <w:r>
        <w:rPr>
          <w:rFonts w:hint="eastAsia"/>
          <w:sz w:val="24"/>
        </w:rPr>
        <w:t xml:space="preserve">. </w:t>
      </w:r>
    </w:p>
    <w:p w:rsidR="0009106F" w:rsidRDefault="0009106F" w:rsidP="00067AD7">
      <w:pPr>
        <w:numPr>
          <w:ilvl w:val="1"/>
          <w:numId w:val="1"/>
          <w:numberingChange w:id="102" w:author="蒋远胜" w:date="2011-05-22T16:09:00Z" w:original="%1:6:0:.%2:2:0:"/>
        </w:numPr>
        <w:spacing w:beforeLines="50" w:afterLines="50" w:line="360" w:lineRule="auto"/>
        <w:outlineLvl w:val="2"/>
        <w:rPr>
          <w:rFonts w:hint="eastAsia"/>
          <w:b/>
          <w:i/>
          <w:sz w:val="24"/>
        </w:rPr>
      </w:pPr>
      <w:bookmarkStart w:id="103" w:name="_Toc291139895"/>
      <w:bookmarkStart w:id="104" w:name="_Toc291140403"/>
      <w:bookmarkStart w:id="105" w:name="_Toc291142259"/>
      <w:bookmarkStart w:id="106" w:name="_Toc292100722"/>
      <w:r w:rsidRPr="00A06182">
        <w:rPr>
          <w:rFonts w:hint="eastAsia"/>
          <w:b/>
          <w:i/>
          <w:sz w:val="24"/>
        </w:rPr>
        <w:t>Recommendations</w:t>
      </w:r>
      <w:bookmarkEnd w:id="103"/>
      <w:bookmarkEnd w:id="104"/>
      <w:bookmarkEnd w:id="105"/>
      <w:bookmarkEnd w:id="106"/>
    </w:p>
    <w:p w:rsidR="0009106F" w:rsidRDefault="0009106F" w:rsidP="006A5301">
      <w:pPr>
        <w:widowControl/>
        <w:numPr>
          <w:ilvl w:val="0"/>
          <w:numId w:val="19"/>
          <w:numberingChange w:id="107" w:author="蒋远胜" w:date="2011-05-22T16:09:00Z" w:original="%1:1:0:."/>
        </w:numPr>
        <w:spacing w:beforeLines="50" w:afterLines="50" w:line="360" w:lineRule="auto"/>
        <w:rPr>
          <w:sz w:val="24"/>
        </w:rPr>
      </w:pPr>
      <w:r>
        <w:rPr>
          <w:sz w:val="24"/>
        </w:rPr>
        <w:lastRenderedPageBreak/>
        <w:t>T</w:t>
      </w:r>
      <w:r>
        <w:rPr>
          <w:rFonts w:hint="eastAsia"/>
          <w:sz w:val="24"/>
        </w:rPr>
        <w:t>o p</w:t>
      </w:r>
      <w:r w:rsidRPr="004D6A5B">
        <w:rPr>
          <w:sz w:val="24"/>
        </w:rPr>
        <w:t xml:space="preserve">rovide training programs so that farmers </w:t>
      </w:r>
      <w:r>
        <w:rPr>
          <w:sz w:val="24"/>
        </w:rPr>
        <w:t xml:space="preserve">are able to </w:t>
      </w:r>
      <w:r w:rsidRPr="004D6A5B">
        <w:rPr>
          <w:sz w:val="24"/>
        </w:rPr>
        <w:t xml:space="preserve">obtain the necessary skills for employment is only the first </w:t>
      </w:r>
      <w:r>
        <w:rPr>
          <w:rFonts w:hint="eastAsia"/>
          <w:sz w:val="24"/>
        </w:rPr>
        <w:t>step</w:t>
      </w:r>
      <w:r w:rsidRPr="004D6A5B">
        <w:rPr>
          <w:sz w:val="24"/>
        </w:rPr>
        <w:t xml:space="preserve">, it is </w:t>
      </w:r>
      <w:r>
        <w:rPr>
          <w:sz w:val="24"/>
        </w:rPr>
        <w:t>also important</w:t>
      </w:r>
      <w:r w:rsidR="0042636E">
        <w:rPr>
          <w:sz w:val="24"/>
        </w:rPr>
        <w:t xml:space="preserve"> for IFRC and RCSC</w:t>
      </w:r>
      <w:r>
        <w:rPr>
          <w:sz w:val="24"/>
        </w:rPr>
        <w:t xml:space="preserve"> to follow up</w:t>
      </w:r>
      <w:r w:rsidR="0042636E">
        <w:rPr>
          <w:sz w:val="24"/>
        </w:rPr>
        <w:t xml:space="preserve"> after training</w:t>
      </w:r>
      <w:r>
        <w:rPr>
          <w:sz w:val="24"/>
        </w:rPr>
        <w:t xml:space="preserve"> and </w:t>
      </w:r>
      <w:r w:rsidR="0042636E">
        <w:rPr>
          <w:sz w:val="24"/>
        </w:rPr>
        <w:t xml:space="preserve">continually </w:t>
      </w:r>
      <w:r>
        <w:rPr>
          <w:sz w:val="24"/>
        </w:rPr>
        <w:t xml:space="preserve">provide </w:t>
      </w:r>
      <w:r w:rsidRPr="004D6A5B">
        <w:rPr>
          <w:sz w:val="24"/>
        </w:rPr>
        <w:t xml:space="preserve">support </w:t>
      </w:r>
      <w:r>
        <w:rPr>
          <w:sz w:val="24"/>
        </w:rPr>
        <w:t xml:space="preserve">and monitor their progress to ensure they </w:t>
      </w:r>
      <w:r>
        <w:rPr>
          <w:rFonts w:hint="eastAsia"/>
          <w:sz w:val="24"/>
        </w:rPr>
        <w:t>can</w:t>
      </w:r>
      <w:r>
        <w:rPr>
          <w:sz w:val="24"/>
        </w:rPr>
        <w:t xml:space="preserve"> us</w:t>
      </w:r>
      <w:r>
        <w:rPr>
          <w:rFonts w:hint="eastAsia"/>
          <w:sz w:val="24"/>
        </w:rPr>
        <w:t>e</w:t>
      </w:r>
      <w:r>
        <w:rPr>
          <w:sz w:val="24"/>
        </w:rPr>
        <w:t xml:space="preserve"> those skills to </w:t>
      </w:r>
      <w:r w:rsidR="00174700">
        <w:rPr>
          <w:sz w:val="24"/>
        </w:rPr>
        <w:t>generate</w:t>
      </w:r>
      <w:r>
        <w:rPr>
          <w:sz w:val="24"/>
        </w:rPr>
        <w:t xml:space="preserve"> </w:t>
      </w:r>
      <w:r w:rsidR="00365AD2">
        <w:rPr>
          <w:sz w:val="24"/>
        </w:rPr>
        <w:t>income</w:t>
      </w:r>
      <w:r>
        <w:rPr>
          <w:sz w:val="24"/>
        </w:rPr>
        <w:t xml:space="preserve"> in the </w:t>
      </w:r>
      <w:r w:rsidR="00174700">
        <w:rPr>
          <w:sz w:val="24"/>
        </w:rPr>
        <w:t>longer terms</w:t>
      </w:r>
      <w:r>
        <w:rPr>
          <w:sz w:val="24"/>
        </w:rPr>
        <w:t>.</w:t>
      </w:r>
    </w:p>
    <w:p w:rsidR="0009106F" w:rsidRDefault="0042636E" w:rsidP="006A5301">
      <w:pPr>
        <w:widowControl/>
        <w:numPr>
          <w:ilvl w:val="0"/>
          <w:numId w:val="19"/>
          <w:numberingChange w:id="108" w:author="蒋远胜" w:date="2011-05-22T16:09:00Z" w:original="%1:2:0:."/>
        </w:numPr>
        <w:spacing w:beforeLines="50" w:afterLines="50" w:line="360" w:lineRule="auto"/>
        <w:rPr>
          <w:sz w:val="24"/>
        </w:rPr>
      </w:pPr>
      <w:r>
        <w:rPr>
          <w:sz w:val="24"/>
        </w:rPr>
        <w:t>IFRC is required to accelerate t</w:t>
      </w:r>
      <w:r w:rsidR="0009106F">
        <w:rPr>
          <w:sz w:val="24"/>
        </w:rPr>
        <w:t>he microfinance component</w:t>
      </w:r>
      <w:r w:rsidR="00046445">
        <w:rPr>
          <w:sz w:val="24"/>
        </w:rPr>
        <w:t xml:space="preserve"> in the next couple of months</w:t>
      </w:r>
      <w:r w:rsidR="0009106F">
        <w:rPr>
          <w:sz w:val="24"/>
        </w:rPr>
        <w:t xml:space="preserve">, as only when the loans are </w:t>
      </w:r>
      <w:r w:rsidR="00621C6F">
        <w:rPr>
          <w:rFonts w:hint="eastAsia"/>
          <w:sz w:val="24"/>
        </w:rPr>
        <w:t>granted</w:t>
      </w:r>
      <w:r w:rsidR="0009106F">
        <w:rPr>
          <w:sz w:val="24"/>
        </w:rPr>
        <w:t xml:space="preserve"> </w:t>
      </w:r>
      <w:r w:rsidR="00621C6F">
        <w:rPr>
          <w:rFonts w:hint="eastAsia"/>
          <w:sz w:val="24"/>
        </w:rPr>
        <w:t xml:space="preserve">could </w:t>
      </w:r>
      <w:r w:rsidR="00E17C25">
        <w:rPr>
          <w:rFonts w:hint="eastAsia"/>
          <w:sz w:val="24"/>
        </w:rPr>
        <w:t xml:space="preserve">the trainees have </w:t>
      </w:r>
      <w:r w:rsidR="00621C6F">
        <w:rPr>
          <w:rFonts w:hint="eastAsia"/>
          <w:sz w:val="24"/>
        </w:rPr>
        <w:t xml:space="preserve">adequate </w:t>
      </w:r>
      <w:r w:rsidR="00E17C25">
        <w:rPr>
          <w:rFonts w:hint="eastAsia"/>
          <w:sz w:val="24"/>
        </w:rPr>
        <w:t xml:space="preserve">capital to </w:t>
      </w:r>
      <w:r w:rsidR="00621C6F">
        <w:rPr>
          <w:rFonts w:hint="eastAsia"/>
          <w:sz w:val="24"/>
        </w:rPr>
        <w:t xml:space="preserve">expand </w:t>
      </w:r>
      <w:r w:rsidR="00E17C25">
        <w:rPr>
          <w:rFonts w:hint="eastAsia"/>
          <w:sz w:val="24"/>
        </w:rPr>
        <w:t>the scale of agriculture or start their business.</w:t>
      </w:r>
    </w:p>
    <w:p w:rsidR="0009106F" w:rsidRDefault="0009106F" w:rsidP="006A5301">
      <w:pPr>
        <w:widowControl/>
        <w:numPr>
          <w:ilvl w:val="0"/>
          <w:numId w:val="19"/>
          <w:numberingChange w:id="109" w:author="蒋远胜" w:date="2011-05-22T16:09:00Z" w:original="%1:3:0:."/>
        </w:numPr>
        <w:spacing w:beforeLines="50" w:afterLines="50" w:line="360" w:lineRule="auto"/>
        <w:rPr>
          <w:sz w:val="24"/>
        </w:rPr>
      </w:pPr>
      <w:r>
        <w:rPr>
          <w:sz w:val="24"/>
        </w:rPr>
        <w:t xml:space="preserve">Although </w:t>
      </w:r>
      <w:r>
        <w:rPr>
          <w:rFonts w:hint="eastAsia"/>
          <w:sz w:val="24"/>
        </w:rPr>
        <w:t xml:space="preserve">it was understood that </w:t>
      </w:r>
      <w:r>
        <w:rPr>
          <w:sz w:val="24"/>
        </w:rPr>
        <w:t xml:space="preserve">each party plays different roles and therefore </w:t>
      </w:r>
      <w:r>
        <w:rPr>
          <w:rFonts w:hint="eastAsia"/>
          <w:sz w:val="24"/>
        </w:rPr>
        <w:t>has</w:t>
      </w:r>
      <w:r>
        <w:rPr>
          <w:sz w:val="24"/>
        </w:rPr>
        <w:t xml:space="preserve"> different responsibilities,</w:t>
      </w:r>
      <w:r w:rsidRPr="00ED55C9">
        <w:rPr>
          <w:sz w:val="24"/>
        </w:rPr>
        <w:t xml:space="preserve"> a more transparent information share channel</w:t>
      </w:r>
      <w:r w:rsidR="00365AD2" w:rsidRPr="00ED55C9">
        <w:rPr>
          <w:sz w:val="24"/>
        </w:rPr>
        <w:t xml:space="preserve"> is needed</w:t>
      </w:r>
      <w:r w:rsidR="00046445">
        <w:rPr>
          <w:sz w:val="24"/>
        </w:rPr>
        <w:t xml:space="preserve"> in future projects</w:t>
      </w:r>
      <w:r w:rsidRPr="00ED55C9">
        <w:rPr>
          <w:sz w:val="24"/>
        </w:rPr>
        <w:t>, in</w:t>
      </w:r>
      <w:r>
        <w:rPr>
          <w:sz w:val="24"/>
        </w:rPr>
        <w:t xml:space="preserve"> order for all s</w:t>
      </w:r>
      <w:r>
        <w:rPr>
          <w:rFonts w:hint="eastAsia"/>
          <w:sz w:val="24"/>
        </w:rPr>
        <w:t>take</w:t>
      </w:r>
      <w:r>
        <w:rPr>
          <w:sz w:val="24"/>
        </w:rPr>
        <w:t xml:space="preserve">holders to </w:t>
      </w:r>
      <w:r w:rsidR="00365AD2">
        <w:rPr>
          <w:sz w:val="24"/>
        </w:rPr>
        <w:t xml:space="preserve">have </w:t>
      </w:r>
      <w:r>
        <w:rPr>
          <w:sz w:val="24"/>
        </w:rPr>
        <w:t>better access</w:t>
      </w:r>
      <w:r w:rsidR="00365AD2">
        <w:rPr>
          <w:sz w:val="24"/>
        </w:rPr>
        <w:t xml:space="preserve"> to</w:t>
      </w:r>
      <w:r>
        <w:rPr>
          <w:sz w:val="24"/>
        </w:rPr>
        <w:t xml:space="preserve"> information and therefore make necessary adjustments through out the process, to avoid unnecessary confus</w:t>
      </w:r>
      <w:r>
        <w:rPr>
          <w:rFonts w:hint="eastAsia"/>
          <w:sz w:val="24"/>
        </w:rPr>
        <w:t>ion</w:t>
      </w:r>
      <w:r>
        <w:rPr>
          <w:sz w:val="24"/>
        </w:rPr>
        <w:t xml:space="preserve"> and simplify some administration process.</w:t>
      </w:r>
    </w:p>
    <w:p w:rsidR="0009106F" w:rsidRDefault="0009106F" w:rsidP="006A5301">
      <w:pPr>
        <w:widowControl/>
        <w:numPr>
          <w:ilvl w:val="0"/>
          <w:numId w:val="19"/>
          <w:numberingChange w:id="110" w:author="蒋远胜" w:date="2011-05-22T16:09:00Z" w:original="%1:4:0:."/>
        </w:numPr>
        <w:spacing w:beforeLines="50" w:afterLines="50" w:line="360" w:lineRule="auto"/>
        <w:rPr>
          <w:sz w:val="24"/>
        </w:rPr>
      </w:pPr>
      <w:r>
        <w:rPr>
          <w:rFonts w:hint="eastAsia"/>
          <w:sz w:val="24"/>
        </w:rPr>
        <w:t>It is advisable to conduct a</w:t>
      </w:r>
      <w:r>
        <w:rPr>
          <w:sz w:val="24"/>
        </w:rPr>
        <w:t xml:space="preserve"> comprehensive </w:t>
      </w:r>
      <w:r>
        <w:rPr>
          <w:rFonts w:hint="eastAsia"/>
          <w:sz w:val="24"/>
        </w:rPr>
        <w:t>assessment of farmers</w:t>
      </w:r>
      <w:r>
        <w:rPr>
          <w:sz w:val="24"/>
        </w:rPr>
        <w:t>’</w:t>
      </w:r>
      <w:r>
        <w:rPr>
          <w:rFonts w:hint="eastAsia"/>
          <w:sz w:val="24"/>
        </w:rPr>
        <w:t xml:space="preserve"> training need and take into account </w:t>
      </w:r>
      <w:r>
        <w:rPr>
          <w:sz w:val="24"/>
        </w:rPr>
        <w:t>the economic potential in the relevant townships</w:t>
      </w:r>
      <w:r w:rsidDel="00970538">
        <w:rPr>
          <w:sz w:val="24"/>
        </w:rPr>
        <w:t xml:space="preserve"> </w:t>
      </w:r>
      <w:r>
        <w:rPr>
          <w:sz w:val="24"/>
        </w:rPr>
        <w:t xml:space="preserve">prior to the </w:t>
      </w:r>
      <w:r>
        <w:rPr>
          <w:rFonts w:hint="eastAsia"/>
          <w:sz w:val="24"/>
        </w:rPr>
        <w:t>course design</w:t>
      </w:r>
      <w:r w:rsidR="00E17C25">
        <w:rPr>
          <w:rFonts w:hint="eastAsia"/>
          <w:sz w:val="24"/>
        </w:rPr>
        <w:t>.</w:t>
      </w:r>
      <w:r>
        <w:rPr>
          <w:rFonts w:hint="eastAsia"/>
          <w:sz w:val="24"/>
        </w:rPr>
        <w:t xml:space="preserve"> </w:t>
      </w:r>
      <w:r w:rsidR="00E17C25">
        <w:rPr>
          <w:rFonts w:hint="eastAsia"/>
          <w:sz w:val="24"/>
        </w:rPr>
        <w:t>H</w:t>
      </w:r>
      <w:r>
        <w:rPr>
          <w:sz w:val="24"/>
        </w:rPr>
        <w:t>owever</w:t>
      </w:r>
      <w:r w:rsidR="00621C6F">
        <w:rPr>
          <w:rFonts w:hint="eastAsia"/>
          <w:sz w:val="24"/>
        </w:rPr>
        <w:t>,</w:t>
      </w:r>
      <w:r>
        <w:rPr>
          <w:sz w:val="24"/>
        </w:rPr>
        <w:t xml:space="preserve"> it still needs to come back to the beneficiaries’ </w:t>
      </w:r>
      <w:r>
        <w:rPr>
          <w:rFonts w:hint="eastAsia"/>
          <w:sz w:val="24"/>
        </w:rPr>
        <w:t>real</w:t>
      </w:r>
      <w:r>
        <w:rPr>
          <w:sz w:val="24"/>
        </w:rPr>
        <w:t xml:space="preserve"> demand, </w:t>
      </w:r>
      <w:r w:rsidRPr="00ED55C9">
        <w:rPr>
          <w:sz w:val="24"/>
        </w:rPr>
        <w:t xml:space="preserve">otherwise </w:t>
      </w:r>
      <w:r w:rsidR="004C3AAD">
        <w:rPr>
          <w:sz w:val="24"/>
        </w:rPr>
        <w:t>more efforts are required</w:t>
      </w:r>
      <w:r w:rsidR="00046445">
        <w:rPr>
          <w:sz w:val="24"/>
        </w:rPr>
        <w:t xml:space="preserve"> for IFRC and ILO</w:t>
      </w:r>
      <w:r w:rsidR="004C3AAD">
        <w:rPr>
          <w:sz w:val="24"/>
        </w:rPr>
        <w:t xml:space="preserve"> to guide farmers for the longer term visions and the better opportunities which they might not see in the near future</w:t>
      </w:r>
      <w:r w:rsidR="00046445">
        <w:rPr>
          <w:sz w:val="24"/>
        </w:rPr>
        <w:t>.</w:t>
      </w:r>
      <w:r w:rsidR="004C3AAD" w:rsidRPr="00ED55C9" w:rsidDel="004C3AAD">
        <w:rPr>
          <w:rFonts w:hint="eastAsia"/>
          <w:sz w:val="24"/>
        </w:rPr>
        <w:t xml:space="preserve"> </w:t>
      </w:r>
    </w:p>
    <w:p w:rsidR="004C3AAD" w:rsidRDefault="004C3AAD" w:rsidP="006A5301">
      <w:pPr>
        <w:widowControl/>
        <w:numPr>
          <w:ilvl w:val="0"/>
          <w:numId w:val="19"/>
          <w:numberingChange w:id="111" w:author="蒋远胜" w:date="2011-05-22T16:09:00Z" w:original="%1:5:0:."/>
        </w:numPr>
        <w:spacing w:beforeLines="50" w:afterLines="50" w:line="360" w:lineRule="auto"/>
        <w:rPr>
          <w:rFonts w:hint="eastAsia"/>
          <w:sz w:val="24"/>
        </w:rPr>
      </w:pPr>
      <w:r>
        <w:rPr>
          <w:sz w:val="24"/>
        </w:rPr>
        <w:t>It is necessary for the relevant partner organizations</w:t>
      </w:r>
      <w:r w:rsidR="00046445">
        <w:rPr>
          <w:sz w:val="24"/>
        </w:rPr>
        <w:t>, like DRC and MRC</w:t>
      </w:r>
      <w:r>
        <w:rPr>
          <w:sz w:val="24"/>
        </w:rPr>
        <w:t xml:space="preserve"> to take a</w:t>
      </w:r>
      <w:r w:rsidR="0009106F">
        <w:rPr>
          <w:sz w:val="24"/>
        </w:rPr>
        <w:t xml:space="preserve"> closer look in terms of the timeframe of the training component, </w:t>
      </w:r>
      <w:r w:rsidR="0009106F" w:rsidRPr="00ED55C9">
        <w:rPr>
          <w:sz w:val="24"/>
        </w:rPr>
        <w:t>as the extension to the end o</w:t>
      </w:r>
      <w:r w:rsidR="0009106F">
        <w:rPr>
          <w:sz w:val="24"/>
        </w:rPr>
        <w:t>f June to finalize all the training</w:t>
      </w:r>
      <w:r w:rsidR="00174700">
        <w:rPr>
          <w:sz w:val="24"/>
        </w:rPr>
        <w:t>s</w:t>
      </w:r>
      <w:r w:rsidR="0009106F">
        <w:rPr>
          <w:sz w:val="24"/>
        </w:rPr>
        <w:t xml:space="preserve"> </w:t>
      </w:r>
      <w:r>
        <w:rPr>
          <w:sz w:val="24"/>
        </w:rPr>
        <w:t xml:space="preserve">is now in doubt, given </w:t>
      </w:r>
      <w:r w:rsidR="00CC750F">
        <w:rPr>
          <w:rFonts w:hint="eastAsia"/>
          <w:sz w:val="24"/>
        </w:rPr>
        <w:t>a large</w:t>
      </w:r>
      <w:r>
        <w:rPr>
          <w:sz w:val="24"/>
        </w:rPr>
        <w:t xml:space="preserve"> number of </w:t>
      </w:r>
      <w:r w:rsidR="00CC750F">
        <w:rPr>
          <w:rFonts w:hint="eastAsia"/>
          <w:sz w:val="24"/>
        </w:rPr>
        <w:t>farmers</w:t>
      </w:r>
      <w:r w:rsidR="00CC750F">
        <w:rPr>
          <w:sz w:val="24"/>
        </w:rPr>
        <w:t xml:space="preserve"> </w:t>
      </w:r>
      <w:r>
        <w:rPr>
          <w:sz w:val="24"/>
        </w:rPr>
        <w:t xml:space="preserve">especially </w:t>
      </w:r>
      <w:r w:rsidR="00CC750F">
        <w:rPr>
          <w:rFonts w:hint="eastAsia"/>
          <w:sz w:val="24"/>
        </w:rPr>
        <w:t xml:space="preserve">the </w:t>
      </w:r>
      <w:r>
        <w:rPr>
          <w:sz w:val="24"/>
        </w:rPr>
        <w:t>disabled are yet to be trained. A backup plan should be</w:t>
      </w:r>
      <w:r w:rsidR="00046445">
        <w:rPr>
          <w:sz w:val="24"/>
        </w:rPr>
        <w:t xml:space="preserve"> put</w:t>
      </w:r>
      <w:r>
        <w:rPr>
          <w:sz w:val="24"/>
        </w:rPr>
        <w:t xml:space="preserve"> in place</w:t>
      </w:r>
      <w:r w:rsidR="00046445">
        <w:rPr>
          <w:sz w:val="24"/>
        </w:rPr>
        <w:t xml:space="preserve"> as soon as possible</w:t>
      </w:r>
      <w:r>
        <w:rPr>
          <w:sz w:val="24"/>
        </w:rPr>
        <w:t xml:space="preserve"> to deal with this issue</w:t>
      </w:r>
      <w:r w:rsidR="006325AB">
        <w:rPr>
          <w:rFonts w:hint="eastAsia"/>
          <w:sz w:val="24"/>
        </w:rPr>
        <w:t>.</w:t>
      </w:r>
    </w:p>
    <w:p w:rsidR="00433890" w:rsidRDefault="00046445" w:rsidP="006A5301">
      <w:pPr>
        <w:widowControl/>
        <w:numPr>
          <w:ilvl w:val="0"/>
          <w:numId w:val="19"/>
          <w:numberingChange w:id="112" w:author="蒋远胜" w:date="2011-05-22T16:09:00Z" w:original="%1:6:0:."/>
        </w:numPr>
        <w:spacing w:beforeLines="50" w:afterLines="50" w:line="360" w:lineRule="auto"/>
        <w:rPr>
          <w:sz w:val="24"/>
        </w:rPr>
        <w:sectPr w:rsidR="00433890" w:rsidSect="00CE3388">
          <w:type w:val="continuous"/>
          <w:pgSz w:w="11906" w:h="16838" w:code="9"/>
          <w:pgMar w:top="1304" w:right="1701" w:bottom="1304" w:left="1701" w:header="851" w:footer="992" w:gutter="0"/>
          <w:cols w:space="425"/>
          <w:docGrid w:type="linesAndChars" w:linePitch="312"/>
        </w:sectPr>
      </w:pPr>
      <w:r>
        <w:rPr>
          <w:sz w:val="24"/>
        </w:rPr>
        <w:t>IFRC or RCSC should seek the possibility of expand t</w:t>
      </w:r>
      <w:r w:rsidR="00B07CC8">
        <w:rPr>
          <w:rFonts w:hint="eastAsia"/>
          <w:sz w:val="24"/>
        </w:rPr>
        <w:t>he scale of SIYB training</w:t>
      </w:r>
      <w:r w:rsidR="00ED55C9">
        <w:rPr>
          <w:rFonts w:hint="eastAsia"/>
          <w:sz w:val="24"/>
        </w:rPr>
        <w:t>, at same time the budget for the SIYB training</w:t>
      </w:r>
      <w:r w:rsidR="00CC750F" w:rsidRPr="00CC750F">
        <w:rPr>
          <w:rFonts w:hint="eastAsia"/>
          <w:sz w:val="24"/>
        </w:rPr>
        <w:t xml:space="preserve"> </w:t>
      </w:r>
      <w:r w:rsidR="00CC750F">
        <w:rPr>
          <w:rFonts w:hint="eastAsia"/>
          <w:sz w:val="24"/>
        </w:rPr>
        <w:t>should be increased</w:t>
      </w:r>
      <w:r w:rsidR="00B07CC8">
        <w:rPr>
          <w:rFonts w:hint="eastAsia"/>
          <w:sz w:val="24"/>
        </w:rPr>
        <w:t xml:space="preserve">. </w:t>
      </w:r>
      <w:r w:rsidR="00174700">
        <w:rPr>
          <w:sz w:val="24"/>
        </w:rPr>
        <w:t xml:space="preserve">This would have double positive impact on the </w:t>
      </w:r>
      <w:r w:rsidR="00DE1BE9">
        <w:rPr>
          <w:sz w:val="24"/>
        </w:rPr>
        <w:t xml:space="preserve">sustainability of this project in general, as it not only helps </w:t>
      </w:r>
      <w:r w:rsidR="00621C6F">
        <w:rPr>
          <w:rFonts w:hint="eastAsia"/>
          <w:sz w:val="24"/>
        </w:rPr>
        <w:t>business owners</w:t>
      </w:r>
      <w:r w:rsidR="00621C6F">
        <w:rPr>
          <w:sz w:val="24"/>
        </w:rPr>
        <w:t xml:space="preserve"> </w:t>
      </w:r>
      <w:r w:rsidR="00DE1BE9">
        <w:rPr>
          <w:sz w:val="24"/>
        </w:rPr>
        <w:t>to generate income, but also provides job opportunities for their</w:t>
      </w:r>
      <w:r w:rsidR="00CC750F">
        <w:rPr>
          <w:rFonts w:hint="eastAsia"/>
          <w:sz w:val="24"/>
        </w:rPr>
        <w:t xml:space="preserve"> fellow villagers</w:t>
      </w:r>
      <w:r w:rsidR="00DE1BE9">
        <w:rPr>
          <w:sz w:val="24"/>
        </w:rPr>
        <w:t>.</w:t>
      </w:r>
    </w:p>
    <w:p w:rsidR="00433890" w:rsidRPr="00FC348C" w:rsidRDefault="00433890" w:rsidP="00501C03">
      <w:pPr>
        <w:spacing w:beforeLines="50" w:afterLines="50" w:line="360" w:lineRule="auto"/>
        <w:jc w:val="center"/>
        <w:outlineLvl w:val="2"/>
        <w:rPr>
          <w:rFonts w:hint="eastAsia"/>
          <w:b/>
          <w:sz w:val="30"/>
          <w:szCs w:val="30"/>
        </w:rPr>
      </w:pPr>
      <w:bookmarkStart w:id="113" w:name="_Toc292100723"/>
      <w:r w:rsidRPr="00FC348C">
        <w:rPr>
          <w:rFonts w:hint="eastAsia"/>
          <w:b/>
          <w:sz w:val="30"/>
          <w:szCs w:val="30"/>
        </w:rPr>
        <w:lastRenderedPageBreak/>
        <w:t>Acknowledgement</w:t>
      </w:r>
      <w:bookmarkEnd w:id="113"/>
    </w:p>
    <w:p w:rsidR="00A86E51" w:rsidRDefault="00D40ADB" w:rsidP="00162590">
      <w:pPr>
        <w:autoSpaceDE w:val="0"/>
        <w:autoSpaceDN w:val="0"/>
        <w:adjustRightInd w:val="0"/>
        <w:spacing w:line="360" w:lineRule="auto"/>
        <w:ind w:firstLineChars="150" w:firstLine="315"/>
        <w:rPr>
          <w:rFonts w:ascii="Arial" w:hAnsi="Arial" w:cs="Arial" w:hint="eastAsia"/>
          <w:szCs w:val="21"/>
        </w:rPr>
      </w:pPr>
      <w:r w:rsidRPr="00F2670B">
        <w:rPr>
          <w:rFonts w:ascii="Arial" w:hAnsi="Arial" w:cs="Arial"/>
          <w:szCs w:val="21"/>
        </w:rPr>
        <w:t xml:space="preserve">This evaluation </w:t>
      </w:r>
      <w:r w:rsidRPr="00F2670B">
        <w:rPr>
          <w:rFonts w:ascii="Arial" w:hAnsi="Arial" w:cs="Arial" w:hint="eastAsia"/>
          <w:szCs w:val="21"/>
        </w:rPr>
        <w:t xml:space="preserve">was actually </w:t>
      </w:r>
      <w:r w:rsidR="00DC47B8">
        <w:rPr>
          <w:rFonts w:ascii="Arial" w:hAnsi="Arial" w:cs="Arial" w:hint="eastAsia"/>
          <w:szCs w:val="21"/>
        </w:rPr>
        <w:t>carried out</w:t>
      </w:r>
      <w:r w:rsidR="00DC47B8" w:rsidRPr="00F2670B">
        <w:rPr>
          <w:rFonts w:ascii="Arial" w:hAnsi="Arial" w:cs="Arial" w:hint="eastAsia"/>
          <w:szCs w:val="21"/>
        </w:rPr>
        <w:t xml:space="preserve"> </w:t>
      </w:r>
      <w:r w:rsidRPr="00F2670B">
        <w:rPr>
          <w:rFonts w:ascii="Arial" w:hAnsi="Arial" w:cs="Arial" w:hint="eastAsia"/>
          <w:szCs w:val="21"/>
        </w:rPr>
        <w:t xml:space="preserve">with the assistance of a large number of individuals and organizations. </w:t>
      </w:r>
      <w:r w:rsidR="00DC47B8">
        <w:rPr>
          <w:rFonts w:ascii="Arial" w:hAnsi="Arial" w:cs="Arial"/>
          <w:szCs w:val="21"/>
        </w:rPr>
        <w:t>W</w:t>
      </w:r>
      <w:r w:rsidR="00DC47B8">
        <w:rPr>
          <w:rFonts w:ascii="Arial" w:hAnsi="Arial" w:cs="Arial" w:hint="eastAsia"/>
          <w:szCs w:val="21"/>
        </w:rPr>
        <w:t>ithout the help from all the parties and individuals, this action could not have been completed timely and successfully. Taking this opportunity</w:t>
      </w:r>
      <w:r w:rsidRPr="00F2670B">
        <w:rPr>
          <w:rFonts w:ascii="Arial" w:hAnsi="Arial" w:cs="Arial" w:hint="eastAsia"/>
          <w:szCs w:val="21"/>
        </w:rPr>
        <w:t xml:space="preserve">, I would like to firstly express my heartfelt thanks to Ms. Zeng Meng </w:t>
      </w:r>
      <w:r w:rsidR="00F2670B" w:rsidRPr="00F2670B">
        <w:rPr>
          <w:rFonts w:ascii="Arial" w:hAnsi="Arial" w:cs="Arial" w:hint="eastAsia"/>
          <w:szCs w:val="21"/>
        </w:rPr>
        <w:t xml:space="preserve">and Ms. Yang Lirong </w:t>
      </w:r>
      <w:r w:rsidRPr="00F2670B">
        <w:rPr>
          <w:rFonts w:ascii="Arial" w:hAnsi="Arial" w:cs="Arial" w:hint="eastAsia"/>
          <w:szCs w:val="21"/>
        </w:rPr>
        <w:t>for coordinati</w:t>
      </w:r>
      <w:r w:rsidR="00F2670B" w:rsidRPr="00F2670B">
        <w:rPr>
          <w:rFonts w:ascii="Arial" w:hAnsi="Arial" w:cs="Arial" w:hint="eastAsia"/>
          <w:szCs w:val="21"/>
        </w:rPr>
        <w:t>ng</w:t>
      </w:r>
      <w:r w:rsidRPr="00F2670B">
        <w:rPr>
          <w:rFonts w:ascii="Arial" w:hAnsi="Arial" w:cs="Arial" w:hint="eastAsia"/>
          <w:szCs w:val="21"/>
        </w:rPr>
        <w:t xml:space="preserve"> the focus group interview</w:t>
      </w:r>
      <w:r w:rsidR="00DC47B8">
        <w:rPr>
          <w:rFonts w:ascii="Arial" w:hAnsi="Arial" w:cs="Arial" w:hint="eastAsia"/>
          <w:szCs w:val="21"/>
        </w:rPr>
        <w:t xml:space="preserve"> and </w:t>
      </w:r>
      <w:r w:rsidRPr="00F2670B">
        <w:rPr>
          <w:rFonts w:ascii="Arial" w:hAnsi="Arial" w:cs="Arial" w:hint="eastAsia"/>
          <w:szCs w:val="21"/>
        </w:rPr>
        <w:t xml:space="preserve">providing logistics support for the field work. </w:t>
      </w:r>
      <w:r w:rsidR="00F2670B" w:rsidRPr="00F2670B">
        <w:rPr>
          <w:rFonts w:ascii="Arial" w:hAnsi="Arial" w:cs="Arial" w:hint="eastAsia"/>
          <w:szCs w:val="21"/>
        </w:rPr>
        <w:t xml:space="preserve">I would also like to acknowledge </w:t>
      </w:r>
      <w:r w:rsidR="00F2670B" w:rsidRPr="00F2670B">
        <w:rPr>
          <w:rFonts w:ascii="Arial" w:hAnsi="Arial" w:cs="Arial"/>
          <w:szCs w:val="21"/>
        </w:rPr>
        <w:t>Mr. Baktiar Mambetov</w:t>
      </w:r>
      <w:r w:rsidR="00F2670B" w:rsidRPr="00F2670B">
        <w:rPr>
          <w:rFonts w:ascii="Arial" w:hAnsi="Arial" w:cs="Arial" w:hint="eastAsia"/>
          <w:szCs w:val="21"/>
        </w:rPr>
        <w:t xml:space="preserve"> and </w:t>
      </w:r>
      <w:r w:rsidR="00F2670B" w:rsidRPr="00F2670B">
        <w:rPr>
          <w:rFonts w:ascii="Arial" w:hAnsi="Arial" w:cs="Arial"/>
          <w:szCs w:val="21"/>
        </w:rPr>
        <w:t>Ms</w:t>
      </w:r>
      <w:r w:rsidR="00F2670B">
        <w:rPr>
          <w:rFonts w:ascii="Arial" w:hAnsi="Arial" w:cs="Arial" w:hint="eastAsia"/>
          <w:szCs w:val="21"/>
        </w:rPr>
        <w:t>.</w:t>
      </w:r>
      <w:r w:rsidR="00F2670B" w:rsidRPr="00F2670B">
        <w:rPr>
          <w:rFonts w:ascii="Arial" w:hAnsi="Arial" w:cs="Arial"/>
          <w:szCs w:val="21"/>
        </w:rPr>
        <w:t xml:space="preserve"> Vicky Sun</w:t>
      </w:r>
      <w:r w:rsidR="00F2670B" w:rsidRPr="00F2670B">
        <w:rPr>
          <w:rFonts w:ascii="Arial" w:hAnsi="Arial" w:cs="Arial" w:hint="eastAsia"/>
          <w:szCs w:val="21"/>
        </w:rPr>
        <w:t xml:space="preserve"> from </w:t>
      </w:r>
      <w:r w:rsidR="00F2670B">
        <w:rPr>
          <w:rFonts w:ascii="Arial" w:hAnsi="Arial" w:cs="Arial" w:hint="eastAsia"/>
          <w:szCs w:val="21"/>
        </w:rPr>
        <w:t xml:space="preserve">the </w:t>
      </w:r>
      <w:r w:rsidR="00F2670B" w:rsidRPr="00F2670B">
        <w:rPr>
          <w:rFonts w:ascii="Arial" w:hAnsi="Arial" w:cs="Arial"/>
          <w:szCs w:val="21"/>
        </w:rPr>
        <w:t>International Federation of Red Cross and Red Crescent Societies</w:t>
      </w:r>
      <w:r w:rsidR="00F2670B" w:rsidRPr="00F2670B">
        <w:rPr>
          <w:rFonts w:ascii="Arial" w:hAnsi="Arial" w:cs="Arial" w:hint="eastAsia"/>
          <w:szCs w:val="21"/>
        </w:rPr>
        <w:t xml:space="preserve"> </w:t>
      </w:r>
      <w:r w:rsidR="00F2670B">
        <w:rPr>
          <w:rFonts w:ascii="Arial" w:hAnsi="Arial" w:cs="Arial" w:hint="eastAsia"/>
          <w:szCs w:val="21"/>
        </w:rPr>
        <w:t xml:space="preserve">for </w:t>
      </w:r>
      <w:r w:rsidR="00DC47B8">
        <w:rPr>
          <w:rFonts w:ascii="Arial" w:hAnsi="Arial" w:cs="Arial" w:hint="eastAsia"/>
          <w:szCs w:val="21"/>
        </w:rPr>
        <w:t xml:space="preserve">providing </w:t>
      </w:r>
      <w:r w:rsidR="00F2670B" w:rsidRPr="00F2670B">
        <w:rPr>
          <w:rFonts w:ascii="Arial" w:hAnsi="Arial" w:cs="Arial" w:hint="eastAsia"/>
          <w:szCs w:val="21"/>
        </w:rPr>
        <w:t>brief introduction of the project especially the microcredit component</w:t>
      </w:r>
      <w:r w:rsidR="00DC47B8">
        <w:rPr>
          <w:rFonts w:ascii="Arial" w:hAnsi="Arial" w:cs="Arial" w:hint="eastAsia"/>
          <w:szCs w:val="21"/>
        </w:rPr>
        <w:t xml:space="preserve">. </w:t>
      </w:r>
      <w:r w:rsidR="00DC47B8" w:rsidRPr="00DC47B8">
        <w:rPr>
          <w:rFonts w:ascii="Arial" w:hAnsi="Arial" w:cs="Arial"/>
          <w:szCs w:val="21"/>
        </w:rPr>
        <w:t xml:space="preserve">Mr. </w:t>
      </w:r>
      <w:r w:rsidR="00DF7527" w:rsidRPr="00DC47B8">
        <w:rPr>
          <w:rFonts w:ascii="Arial" w:hAnsi="Arial" w:cs="Arial"/>
          <w:szCs w:val="21"/>
        </w:rPr>
        <w:t xml:space="preserve">Liu </w:t>
      </w:r>
      <w:r w:rsidR="00DC47B8" w:rsidRPr="00DC47B8">
        <w:rPr>
          <w:rFonts w:ascii="Arial" w:hAnsi="Arial" w:cs="Arial"/>
          <w:szCs w:val="21"/>
        </w:rPr>
        <w:t>Hualin</w:t>
      </w:r>
      <w:r w:rsidR="00DF7527">
        <w:rPr>
          <w:rFonts w:ascii="Arial" w:hAnsi="Arial" w:cs="Arial" w:hint="eastAsia"/>
          <w:szCs w:val="21"/>
        </w:rPr>
        <w:t>, vice secretary general</w:t>
      </w:r>
      <w:r w:rsidR="00DC47B8" w:rsidRPr="00DC47B8">
        <w:rPr>
          <w:rFonts w:ascii="Arial" w:hAnsi="Arial" w:cs="Arial"/>
          <w:szCs w:val="21"/>
        </w:rPr>
        <w:t xml:space="preserve"> </w:t>
      </w:r>
      <w:r w:rsidR="00DC47B8">
        <w:rPr>
          <w:rFonts w:ascii="Arial" w:hAnsi="Arial" w:cs="Arial" w:hint="eastAsia"/>
          <w:szCs w:val="21"/>
        </w:rPr>
        <w:t xml:space="preserve">and Ms. </w:t>
      </w:r>
      <w:r w:rsidR="00DF7527" w:rsidRPr="00DC47B8">
        <w:rPr>
          <w:rFonts w:ascii="Arial" w:hAnsi="Arial" w:cs="Arial"/>
          <w:szCs w:val="21"/>
        </w:rPr>
        <w:t xml:space="preserve">Liu </w:t>
      </w:r>
      <w:r w:rsidR="00DC47B8" w:rsidRPr="00DC47B8">
        <w:rPr>
          <w:rFonts w:ascii="Arial" w:hAnsi="Arial" w:cs="Arial"/>
          <w:szCs w:val="21"/>
        </w:rPr>
        <w:t xml:space="preserve">Ying </w:t>
      </w:r>
      <w:r w:rsidR="00DC47B8">
        <w:rPr>
          <w:rFonts w:ascii="Arial" w:hAnsi="Arial" w:cs="Arial" w:hint="eastAsia"/>
          <w:szCs w:val="21"/>
        </w:rPr>
        <w:t xml:space="preserve">from the Human Resources and Social Security Bureau of Mianzhu </w:t>
      </w:r>
      <w:r w:rsidR="00DF7527">
        <w:rPr>
          <w:rFonts w:ascii="Arial" w:hAnsi="Arial" w:cs="Arial" w:hint="eastAsia"/>
          <w:szCs w:val="21"/>
        </w:rPr>
        <w:t xml:space="preserve">should also be appreciated for their systematic introduction of the project implementation, either in focus group interview or in the first workshop. Special thanks extend to </w:t>
      </w:r>
      <w:r w:rsidR="00DF7527" w:rsidRPr="00DF7527">
        <w:rPr>
          <w:rFonts w:ascii="Arial" w:hAnsi="Arial" w:cs="Arial"/>
          <w:szCs w:val="21"/>
        </w:rPr>
        <w:t>Mr. Mianshan Qiu</w:t>
      </w:r>
      <w:r w:rsidR="00DF7527" w:rsidRPr="00DF7527">
        <w:rPr>
          <w:rFonts w:ascii="Arial" w:hAnsi="Arial" w:cs="Arial" w:hint="eastAsia"/>
          <w:szCs w:val="21"/>
        </w:rPr>
        <w:t>, vice president of Deyang Red Cross, Mr. Zheng Zemin</w:t>
      </w:r>
      <w:r w:rsidR="00DF7527">
        <w:rPr>
          <w:rFonts w:ascii="Arial" w:hAnsi="Arial" w:cs="Arial" w:hint="eastAsia"/>
          <w:szCs w:val="21"/>
        </w:rPr>
        <w:t>,</w:t>
      </w:r>
      <w:r w:rsidR="00285D3D">
        <w:rPr>
          <w:rFonts w:ascii="Arial" w:hAnsi="Arial" w:cs="Arial" w:hint="eastAsia"/>
          <w:szCs w:val="21"/>
        </w:rPr>
        <w:t xml:space="preserve"> </w:t>
      </w:r>
      <w:r w:rsidR="00DF7527">
        <w:rPr>
          <w:rFonts w:ascii="Arial" w:hAnsi="Arial" w:cs="Arial" w:hint="eastAsia"/>
          <w:szCs w:val="21"/>
        </w:rPr>
        <w:t>vice president of Mianzhu Red Cross for their provision of valuable information</w:t>
      </w:r>
      <w:r w:rsidR="00DC47B8" w:rsidRPr="00DC47B8">
        <w:rPr>
          <w:rFonts w:ascii="Arial" w:hAnsi="Arial" w:cs="Arial"/>
          <w:szCs w:val="21"/>
        </w:rPr>
        <w:t>.</w:t>
      </w:r>
      <w:r w:rsidR="00DF7527">
        <w:rPr>
          <w:rFonts w:ascii="Arial" w:hAnsi="Arial" w:cs="Arial" w:hint="eastAsia"/>
          <w:szCs w:val="21"/>
        </w:rPr>
        <w:t xml:space="preserve"> Other participants of the focus group interview are also thanked for their talk and discussion in the interview. Last but not least, </w:t>
      </w:r>
      <w:r w:rsidR="00A86E51">
        <w:rPr>
          <w:rFonts w:ascii="Arial" w:hAnsi="Arial" w:cs="Arial" w:hint="eastAsia"/>
          <w:szCs w:val="21"/>
        </w:rPr>
        <w:t xml:space="preserve">Ms. Sun Mai, my </w:t>
      </w:r>
      <w:r w:rsidR="00285D3D">
        <w:rPr>
          <w:rFonts w:ascii="Arial" w:hAnsi="Arial" w:cs="Arial" w:hint="eastAsia"/>
          <w:szCs w:val="21"/>
        </w:rPr>
        <w:t>colleague</w:t>
      </w:r>
      <w:r w:rsidR="00A86E51">
        <w:rPr>
          <w:rFonts w:ascii="Arial" w:hAnsi="Arial" w:cs="Arial" w:hint="eastAsia"/>
          <w:szCs w:val="21"/>
        </w:rPr>
        <w:t xml:space="preserve"> and Mr. Guo Hua, my doctorate student should be kindly appreciated for their effective and efficient assistance in field work, data handling, and drafting</w:t>
      </w:r>
      <w:r w:rsidR="00FE53DF">
        <w:rPr>
          <w:rFonts w:ascii="Arial" w:hAnsi="Arial" w:cs="Arial" w:hint="eastAsia"/>
          <w:szCs w:val="21"/>
        </w:rPr>
        <w:t xml:space="preserve"> of some chapters</w:t>
      </w:r>
      <w:r w:rsidR="00A86E51">
        <w:rPr>
          <w:rFonts w:ascii="Arial" w:hAnsi="Arial" w:cs="Arial" w:hint="eastAsia"/>
          <w:szCs w:val="21"/>
        </w:rPr>
        <w:t xml:space="preserve">. My </w:t>
      </w:r>
      <w:r w:rsidR="00A86E51">
        <w:rPr>
          <w:rFonts w:ascii="Arial" w:hAnsi="Arial" w:cs="Arial"/>
          <w:szCs w:val="21"/>
        </w:rPr>
        <w:t>acknowledgements</w:t>
      </w:r>
      <w:r w:rsidR="00A86E51">
        <w:rPr>
          <w:rFonts w:ascii="Arial" w:hAnsi="Arial" w:cs="Arial" w:hint="eastAsia"/>
          <w:szCs w:val="21"/>
        </w:rPr>
        <w:t xml:space="preserve"> </w:t>
      </w:r>
      <w:r w:rsidR="00285D3D">
        <w:rPr>
          <w:rFonts w:ascii="Arial" w:hAnsi="Arial" w:cs="Arial" w:hint="eastAsia"/>
          <w:szCs w:val="21"/>
        </w:rPr>
        <w:t xml:space="preserve">equally </w:t>
      </w:r>
      <w:r w:rsidR="00A86E51">
        <w:rPr>
          <w:rFonts w:ascii="Arial" w:hAnsi="Arial" w:cs="Arial" w:hint="eastAsia"/>
          <w:szCs w:val="21"/>
        </w:rPr>
        <w:t>cover Chen Qiu, Guo Libo and Li Caifeng for their attendance of the household survey</w:t>
      </w:r>
      <w:r w:rsidR="00FE53DF">
        <w:rPr>
          <w:rFonts w:ascii="Arial" w:hAnsi="Arial" w:cs="Arial" w:hint="eastAsia"/>
          <w:szCs w:val="21"/>
        </w:rPr>
        <w:t>,</w:t>
      </w:r>
      <w:r w:rsidR="00A86E51">
        <w:rPr>
          <w:rFonts w:ascii="Arial" w:hAnsi="Arial" w:cs="Arial" w:hint="eastAsia"/>
          <w:szCs w:val="21"/>
        </w:rPr>
        <w:t xml:space="preserve"> data inputting</w:t>
      </w:r>
      <w:r w:rsidR="00FE53DF">
        <w:rPr>
          <w:rFonts w:ascii="Arial" w:hAnsi="Arial" w:cs="Arial" w:hint="eastAsia"/>
          <w:szCs w:val="21"/>
        </w:rPr>
        <w:t xml:space="preserve"> or questionnaire translating</w:t>
      </w:r>
      <w:r w:rsidR="00A86E51">
        <w:rPr>
          <w:rFonts w:ascii="Arial" w:hAnsi="Arial" w:cs="Arial" w:hint="eastAsia"/>
          <w:szCs w:val="21"/>
        </w:rPr>
        <w:t xml:space="preserve">. </w:t>
      </w:r>
      <w:r w:rsidR="00162590">
        <w:rPr>
          <w:rFonts w:ascii="Arial" w:hAnsi="Arial" w:cs="Arial" w:hint="eastAsia"/>
          <w:szCs w:val="21"/>
        </w:rPr>
        <w:t>A more detailed list of people and organizations is seen in the following.</w:t>
      </w:r>
    </w:p>
    <w:p w:rsidR="00DC47B8" w:rsidRPr="00DC47B8" w:rsidRDefault="00DC47B8" w:rsidP="00162590">
      <w:pPr>
        <w:spacing w:line="300" w:lineRule="auto"/>
        <w:rPr>
          <w:rFonts w:ascii="Arial" w:hAnsi="Arial" w:cs="Arial" w:hint="eastAsia"/>
          <w:szCs w:val="21"/>
        </w:rPr>
      </w:pPr>
    </w:p>
    <w:p w:rsidR="00433890" w:rsidRPr="00162590" w:rsidRDefault="00433890" w:rsidP="00162590">
      <w:pPr>
        <w:numPr>
          <w:ilvl w:val="0"/>
          <w:numId w:val="33"/>
          <w:numberingChange w:id="114" w:author="蒋远胜" w:date="2011-05-22T16:09:00Z" w:original=""/>
        </w:numPr>
        <w:spacing w:line="360" w:lineRule="auto"/>
        <w:rPr>
          <w:rFonts w:ascii="Arial" w:eastAsia="Arial Unicode MS" w:hAnsi="Arial" w:cs="Arial"/>
          <w:b/>
          <w:sz w:val="18"/>
          <w:szCs w:val="18"/>
        </w:rPr>
      </w:pPr>
      <w:r w:rsidRPr="00162590">
        <w:rPr>
          <w:rFonts w:ascii="Arial" w:eastAsia="Arial Unicode MS" w:hAnsi="Arial" w:cs="Arial"/>
          <w:b/>
          <w:sz w:val="18"/>
          <w:szCs w:val="18"/>
        </w:rPr>
        <w:t>International Federation of Red Cross and Red Crescent Societies:</w:t>
      </w:r>
    </w:p>
    <w:p w:rsidR="00433890" w:rsidRPr="00162590" w:rsidRDefault="00285D3D" w:rsidP="00EA2974">
      <w:pPr>
        <w:spacing w:line="360" w:lineRule="auto"/>
        <w:rPr>
          <w:rFonts w:ascii="Arial" w:eastAsia="Arial Unicode MS" w:hAnsi="Arial" w:cs="Arial"/>
          <w:sz w:val="18"/>
          <w:szCs w:val="18"/>
        </w:rPr>
      </w:pPr>
      <w:r w:rsidRPr="00162590">
        <w:rPr>
          <w:rFonts w:ascii="Arial" w:eastAsia="Arial Unicode MS" w:hAnsi="Arial" w:cs="Arial"/>
          <w:sz w:val="18"/>
          <w:szCs w:val="18"/>
        </w:rPr>
        <w:t>Mr. Baktiar Mambetov</w:t>
      </w:r>
      <w:r>
        <w:rPr>
          <w:rFonts w:ascii="Arial" w:hAnsi="Arial" w:cs="Arial" w:hint="eastAsia"/>
          <w:sz w:val="18"/>
          <w:szCs w:val="18"/>
        </w:rPr>
        <w:t>,</w:t>
      </w:r>
      <w:r w:rsidRPr="00162590">
        <w:rPr>
          <w:rFonts w:ascii="Arial" w:eastAsia="Arial Unicode MS" w:hAnsi="Arial" w:cs="Arial"/>
          <w:sz w:val="18"/>
          <w:szCs w:val="18"/>
        </w:rPr>
        <w:t xml:space="preserve"> </w:t>
      </w:r>
      <w:r w:rsidR="00433890" w:rsidRPr="00162590">
        <w:rPr>
          <w:rFonts w:ascii="Arial" w:eastAsia="Arial Unicode MS" w:hAnsi="Arial" w:cs="Arial"/>
          <w:sz w:val="18"/>
          <w:szCs w:val="18"/>
        </w:rPr>
        <w:t>Livelihoods Delegate;</w:t>
      </w:r>
    </w:p>
    <w:p w:rsidR="00433890" w:rsidRPr="00162590" w:rsidRDefault="00285D3D" w:rsidP="00EA2974">
      <w:pPr>
        <w:spacing w:line="360" w:lineRule="auto"/>
        <w:rPr>
          <w:rFonts w:ascii="Arial" w:eastAsia="Arial Unicode MS" w:hAnsi="Arial" w:cs="Arial"/>
          <w:sz w:val="18"/>
          <w:szCs w:val="18"/>
        </w:rPr>
      </w:pPr>
      <w:r w:rsidRPr="00162590">
        <w:rPr>
          <w:rFonts w:ascii="Arial" w:eastAsia="Arial Unicode MS" w:hAnsi="Arial" w:cs="Arial"/>
          <w:sz w:val="18"/>
          <w:szCs w:val="18"/>
        </w:rPr>
        <w:t>Ms Vicky Sun</w:t>
      </w:r>
      <w:r>
        <w:rPr>
          <w:rFonts w:ascii="Arial" w:hAnsi="Arial" w:cs="Arial" w:hint="eastAsia"/>
          <w:sz w:val="18"/>
          <w:szCs w:val="18"/>
        </w:rPr>
        <w:t>,</w:t>
      </w:r>
      <w:r w:rsidRPr="00162590">
        <w:rPr>
          <w:rFonts w:ascii="Arial" w:eastAsia="Arial Unicode MS" w:hAnsi="Arial" w:cs="Arial"/>
          <w:sz w:val="18"/>
          <w:szCs w:val="18"/>
        </w:rPr>
        <w:t xml:space="preserve"> </w:t>
      </w:r>
      <w:r w:rsidR="00433890" w:rsidRPr="00162590">
        <w:rPr>
          <w:rFonts w:ascii="Arial" w:eastAsia="Arial Unicode MS" w:hAnsi="Arial" w:cs="Arial"/>
          <w:sz w:val="18"/>
          <w:szCs w:val="18"/>
        </w:rPr>
        <w:t>Livelihoods Programme Officer.</w:t>
      </w:r>
    </w:p>
    <w:p w:rsidR="00433890" w:rsidRPr="00162590" w:rsidRDefault="00433890" w:rsidP="00162590">
      <w:pPr>
        <w:numPr>
          <w:ilvl w:val="0"/>
          <w:numId w:val="17"/>
          <w:numberingChange w:id="115" w:author="蒋远胜" w:date="2011-05-22T16:09:00Z" w:original=""/>
        </w:numPr>
        <w:spacing w:beforeLines="50" w:line="360" w:lineRule="auto"/>
        <w:rPr>
          <w:rFonts w:ascii="Arial" w:eastAsia="Arial Unicode MS" w:hAnsi="Arial" w:cs="Arial"/>
          <w:b/>
          <w:sz w:val="18"/>
          <w:szCs w:val="18"/>
        </w:rPr>
      </w:pPr>
      <w:r w:rsidRPr="00162590">
        <w:rPr>
          <w:rFonts w:ascii="Arial" w:eastAsia="Arial Unicode MS" w:hAnsi="Arial" w:cs="Arial"/>
          <w:b/>
          <w:sz w:val="18"/>
          <w:szCs w:val="18"/>
        </w:rPr>
        <w:t>Red Cross Society of China:</w:t>
      </w:r>
    </w:p>
    <w:p w:rsidR="00433890" w:rsidRPr="00162590" w:rsidRDefault="00285D3D" w:rsidP="00EA2974">
      <w:pPr>
        <w:spacing w:line="360" w:lineRule="auto"/>
        <w:rPr>
          <w:rFonts w:ascii="Arial" w:eastAsia="Arial Unicode MS" w:hAnsi="Arial" w:cs="Arial"/>
          <w:sz w:val="18"/>
          <w:szCs w:val="18"/>
        </w:rPr>
      </w:pPr>
      <w:r w:rsidRPr="00162590">
        <w:rPr>
          <w:rFonts w:ascii="Arial" w:eastAsia="Arial Unicode MS" w:hAnsi="Arial" w:cs="Arial"/>
          <w:sz w:val="18"/>
          <w:szCs w:val="18"/>
        </w:rPr>
        <w:t>Mr. Mianshan Qiu</w:t>
      </w:r>
      <w:r>
        <w:rPr>
          <w:rFonts w:ascii="Arial" w:hAnsi="Arial" w:cs="Arial" w:hint="eastAsia"/>
          <w:sz w:val="18"/>
          <w:szCs w:val="18"/>
        </w:rPr>
        <w:t>,</w:t>
      </w:r>
      <w:r w:rsidRPr="00162590">
        <w:rPr>
          <w:rFonts w:ascii="Arial" w:eastAsia="Arial Unicode MS" w:hAnsi="Arial" w:cs="Arial"/>
          <w:sz w:val="18"/>
          <w:szCs w:val="18"/>
        </w:rPr>
        <w:t xml:space="preserve"> </w:t>
      </w:r>
      <w:r w:rsidR="00433890" w:rsidRPr="00162590">
        <w:rPr>
          <w:rFonts w:ascii="Arial" w:eastAsia="Arial Unicode MS" w:hAnsi="Arial" w:cs="Arial"/>
          <w:sz w:val="18"/>
          <w:szCs w:val="18"/>
        </w:rPr>
        <w:t>Deyang Red Cross Managing Deputy President;</w:t>
      </w:r>
    </w:p>
    <w:p w:rsidR="00433890" w:rsidRPr="00162590" w:rsidRDefault="00285D3D" w:rsidP="00EA2974">
      <w:pPr>
        <w:spacing w:line="360" w:lineRule="auto"/>
        <w:rPr>
          <w:rFonts w:ascii="Arial" w:eastAsia="Arial Unicode MS" w:hAnsi="Arial" w:cs="Arial"/>
          <w:sz w:val="18"/>
          <w:szCs w:val="18"/>
        </w:rPr>
      </w:pPr>
      <w:r w:rsidRPr="00162590">
        <w:rPr>
          <w:rFonts w:ascii="Arial" w:eastAsia="Arial Unicode MS" w:hAnsi="Arial" w:cs="Arial"/>
          <w:sz w:val="18"/>
          <w:szCs w:val="18"/>
        </w:rPr>
        <w:t>Mr. Zemin Zheng</w:t>
      </w:r>
      <w:r>
        <w:rPr>
          <w:rFonts w:ascii="Arial" w:hAnsi="Arial" w:cs="Arial" w:hint="eastAsia"/>
          <w:sz w:val="18"/>
          <w:szCs w:val="18"/>
        </w:rPr>
        <w:t>,</w:t>
      </w:r>
      <w:r w:rsidRPr="00162590">
        <w:rPr>
          <w:rFonts w:ascii="Arial" w:eastAsia="Arial Unicode MS" w:hAnsi="Arial" w:cs="Arial"/>
          <w:sz w:val="18"/>
          <w:szCs w:val="18"/>
        </w:rPr>
        <w:t xml:space="preserve"> </w:t>
      </w:r>
      <w:r w:rsidR="00433890" w:rsidRPr="00162590">
        <w:rPr>
          <w:rFonts w:ascii="Arial" w:eastAsia="Arial Unicode MS" w:hAnsi="Arial" w:cs="Arial"/>
          <w:sz w:val="18"/>
          <w:szCs w:val="18"/>
        </w:rPr>
        <w:t>Mianzhu Red Cross Managing Deputy President.</w:t>
      </w:r>
    </w:p>
    <w:p w:rsidR="00433890" w:rsidRPr="00162590" w:rsidRDefault="00433890" w:rsidP="00162590">
      <w:pPr>
        <w:numPr>
          <w:ilvl w:val="0"/>
          <w:numId w:val="17"/>
          <w:numberingChange w:id="116" w:author="蒋远胜" w:date="2011-05-22T16:09:00Z" w:original=""/>
        </w:numPr>
        <w:spacing w:beforeLines="50" w:line="360" w:lineRule="auto"/>
        <w:rPr>
          <w:rFonts w:ascii="Arial" w:eastAsia="Arial Unicode MS" w:hAnsi="Arial" w:cs="Arial"/>
          <w:b/>
          <w:sz w:val="18"/>
          <w:szCs w:val="18"/>
        </w:rPr>
      </w:pPr>
      <w:r w:rsidRPr="00162590">
        <w:rPr>
          <w:rFonts w:ascii="Arial" w:eastAsia="Arial Unicode MS" w:hAnsi="Arial" w:cs="Arial"/>
          <w:b/>
          <w:sz w:val="18"/>
          <w:szCs w:val="18"/>
        </w:rPr>
        <w:t xml:space="preserve">International Labour Organization: </w:t>
      </w:r>
    </w:p>
    <w:p w:rsidR="00433890" w:rsidRPr="00162590" w:rsidRDefault="00FE53DF" w:rsidP="00EA2974">
      <w:pPr>
        <w:spacing w:line="360" w:lineRule="auto"/>
        <w:rPr>
          <w:rFonts w:ascii="Arial" w:eastAsia="Arial Unicode MS" w:hAnsi="Arial" w:cs="Arial"/>
          <w:sz w:val="18"/>
          <w:szCs w:val="18"/>
        </w:rPr>
      </w:pPr>
      <w:r w:rsidRPr="00162590">
        <w:rPr>
          <w:rFonts w:ascii="Arial" w:eastAsia="Arial Unicode MS" w:hAnsi="Arial" w:cs="Arial"/>
          <w:sz w:val="18"/>
          <w:szCs w:val="18"/>
        </w:rPr>
        <w:t>Ms. Meng Zeng</w:t>
      </w:r>
      <w:r>
        <w:rPr>
          <w:rFonts w:ascii="Arial" w:hAnsi="Arial" w:cs="Arial" w:hint="eastAsia"/>
          <w:sz w:val="18"/>
          <w:szCs w:val="18"/>
        </w:rPr>
        <w:t>,</w:t>
      </w:r>
      <w:r w:rsidRPr="00162590">
        <w:rPr>
          <w:rFonts w:ascii="Arial" w:eastAsia="Arial Unicode MS" w:hAnsi="Arial" w:cs="Arial"/>
          <w:sz w:val="18"/>
          <w:szCs w:val="18"/>
        </w:rPr>
        <w:t xml:space="preserve"> </w:t>
      </w:r>
      <w:r w:rsidR="00433890" w:rsidRPr="00162590">
        <w:rPr>
          <w:rFonts w:ascii="Arial" w:eastAsia="Arial Unicode MS" w:hAnsi="Arial" w:cs="Arial"/>
          <w:sz w:val="18"/>
          <w:szCs w:val="18"/>
        </w:rPr>
        <w:t>Livelihood Recovery Program Coordinator in Mianzhu;</w:t>
      </w:r>
    </w:p>
    <w:p w:rsidR="00433890" w:rsidRPr="00162590" w:rsidRDefault="00FE53DF" w:rsidP="00EA2974">
      <w:pPr>
        <w:spacing w:line="360" w:lineRule="auto"/>
        <w:rPr>
          <w:rFonts w:ascii="Arial" w:eastAsia="Arial Unicode MS" w:hAnsi="Arial" w:cs="Arial"/>
          <w:sz w:val="18"/>
          <w:szCs w:val="18"/>
        </w:rPr>
      </w:pPr>
      <w:r w:rsidRPr="00162590">
        <w:rPr>
          <w:rFonts w:ascii="Arial" w:eastAsia="Arial Unicode MS" w:hAnsi="Arial" w:cs="Arial"/>
          <w:sz w:val="18"/>
          <w:szCs w:val="18"/>
        </w:rPr>
        <w:t>Ms. Lirong Yang</w:t>
      </w:r>
      <w:r>
        <w:rPr>
          <w:rFonts w:ascii="Arial" w:hAnsi="Arial" w:cs="Arial" w:hint="eastAsia"/>
          <w:sz w:val="18"/>
          <w:szCs w:val="18"/>
        </w:rPr>
        <w:t>,</w:t>
      </w:r>
      <w:r w:rsidRPr="00162590">
        <w:rPr>
          <w:rFonts w:ascii="Arial" w:eastAsia="Arial Unicode MS" w:hAnsi="Arial" w:cs="Arial"/>
          <w:sz w:val="18"/>
          <w:szCs w:val="18"/>
        </w:rPr>
        <w:t xml:space="preserve"> </w:t>
      </w:r>
      <w:r w:rsidR="00433890" w:rsidRPr="00162590">
        <w:rPr>
          <w:rFonts w:ascii="Arial" w:eastAsia="Arial Unicode MS" w:hAnsi="Arial" w:cs="Arial"/>
          <w:sz w:val="18"/>
          <w:szCs w:val="18"/>
        </w:rPr>
        <w:t>Livelihood Recovery Program Assistant in Mianzhu.</w:t>
      </w:r>
    </w:p>
    <w:p w:rsidR="00433890" w:rsidRPr="00162590" w:rsidRDefault="00433890" w:rsidP="00162590">
      <w:pPr>
        <w:numPr>
          <w:ilvl w:val="0"/>
          <w:numId w:val="17"/>
          <w:numberingChange w:id="117" w:author="蒋远胜" w:date="2011-05-22T16:09:00Z" w:original=""/>
        </w:numPr>
        <w:spacing w:beforeLines="50" w:line="360" w:lineRule="auto"/>
        <w:rPr>
          <w:rFonts w:ascii="Arial" w:eastAsia="Arial Unicode MS" w:hAnsi="Arial" w:cs="Arial"/>
          <w:b/>
          <w:sz w:val="18"/>
          <w:szCs w:val="18"/>
        </w:rPr>
      </w:pPr>
      <w:r w:rsidRPr="00162590">
        <w:rPr>
          <w:rFonts w:ascii="Arial" w:eastAsia="Arial Unicode MS" w:hAnsi="Arial" w:cs="Arial"/>
          <w:b/>
          <w:sz w:val="18"/>
          <w:szCs w:val="18"/>
        </w:rPr>
        <w:t>Mianzhu</w:t>
      </w:r>
      <w:r w:rsidR="00E136C3" w:rsidRPr="00162590">
        <w:rPr>
          <w:rFonts w:ascii="Arial" w:eastAsia="Arial Unicode MS" w:hAnsi="Arial" w:cs="Arial"/>
          <w:b/>
          <w:sz w:val="18"/>
          <w:szCs w:val="18"/>
        </w:rPr>
        <w:t xml:space="preserve"> Human Resource and Social Security Bureau</w:t>
      </w:r>
      <w:r w:rsidRPr="00162590">
        <w:rPr>
          <w:rFonts w:ascii="Arial" w:eastAsia="Arial Unicode MS" w:hAnsi="Arial" w:cs="Arial"/>
          <w:b/>
          <w:sz w:val="18"/>
          <w:szCs w:val="18"/>
        </w:rPr>
        <w:t>:</w:t>
      </w:r>
    </w:p>
    <w:p w:rsidR="00433890" w:rsidRPr="00162590" w:rsidRDefault="00FE53DF" w:rsidP="00EA2974">
      <w:pPr>
        <w:spacing w:line="360" w:lineRule="auto"/>
        <w:rPr>
          <w:rFonts w:ascii="Arial" w:eastAsia="Arial Unicode MS" w:hAnsi="Arial" w:cs="Arial"/>
          <w:sz w:val="18"/>
          <w:szCs w:val="18"/>
        </w:rPr>
      </w:pPr>
      <w:r w:rsidRPr="00162590">
        <w:rPr>
          <w:rFonts w:ascii="Arial" w:eastAsia="Arial Unicode MS" w:hAnsi="Arial" w:cs="Arial"/>
          <w:sz w:val="18"/>
          <w:szCs w:val="18"/>
        </w:rPr>
        <w:t>Mr. Hualin Liu</w:t>
      </w:r>
      <w:r>
        <w:rPr>
          <w:rFonts w:ascii="Arial" w:hAnsi="Arial" w:cs="Arial" w:hint="eastAsia"/>
          <w:sz w:val="18"/>
          <w:szCs w:val="18"/>
        </w:rPr>
        <w:t>,</w:t>
      </w:r>
      <w:r w:rsidRPr="00162590">
        <w:rPr>
          <w:rFonts w:ascii="Arial" w:eastAsia="Arial Unicode MS" w:hAnsi="Arial" w:cs="Arial"/>
          <w:sz w:val="18"/>
          <w:szCs w:val="18"/>
        </w:rPr>
        <w:t xml:space="preserve"> </w:t>
      </w:r>
      <w:r w:rsidR="00433890" w:rsidRPr="00162590">
        <w:rPr>
          <w:rFonts w:ascii="Arial" w:eastAsia="Arial Unicode MS" w:hAnsi="Arial" w:cs="Arial"/>
          <w:sz w:val="18"/>
          <w:szCs w:val="18"/>
        </w:rPr>
        <w:t xml:space="preserve">Vice Secretary of </w:t>
      </w:r>
      <w:r w:rsidR="00E136C3" w:rsidRPr="00162590">
        <w:rPr>
          <w:rFonts w:ascii="Arial" w:hAnsi="Arial" w:cs="Arial"/>
          <w:sz w:val="18"/>
          <w:szCs w:val="18"/>
        </w:rPr>
        <w:t>MHRSS</w:t>
      </w:r>
      <w:r w:rsidR="00433890" w:rsidRPr="00162590">
        <w:rPr>
          <w:rFonts w:ascii="Arial" w:eastAsia="Arial Unicode MS" w:hAnsi="Arial" w:cs="Arial"/>
          <w:sz w:val="18"/>
          <w:szCs w:val="18"/>
        </w:rPr>
        <w:t>;</w:t>
      </w:r>
    </w:p>
    <w:p w:rsidR="008C10A0" w:rsidRPr="00162590" w:rsidRDefault="00FE53DF" w:rsidP="00EA2974">
      <w:pPr>
        <w:spacing w:line="360" w:lineRule="auto"/>
        <w:rPr>
          <w:rFonts w:ascii="Arial" w:eastAsia="Arial Unicode MS" w:hAnsi="Arial" w:cs="Arial"/>
          <w:sz w:val="18"/>
          <w:szCs w:val="18"/>
        </w:rPr>
      </w:pPr>
      <w:r w:rsidRPr="00162590">
        <w:rPr>
          <w:rFonts w:ascii="Arial" w:eastAsia="Arial Unicode MS" w:hAnsi="Arial" w:cs="Arial"/>
          <w:sz w:val="18"/>
          <w:szCs w:val="18"/>
        </w:rPr>
        <w:t>Ms. Ying Liu</w:t>
      </w:r>
      <w:r>
        <w:rPr>
          <w:rFonts w:ascii="Arial" w:hAnsi="Arial" w:cs="Arial" w:hint="eastAsia"/>
          <w:sz w:val="18"/>
          <w:szCs w:val="18"/>
        </w:rPr>
        <w:t>,</w:t>
      </w:r>
      <w:r w:rsidRPr="00162590">
        <w:rPr>
          <w:rFonts w:ascii="Arial" w:eastAsia="Arial Unicode MS" w:hAnsi="Arial" w:cs="Arial"/>
          <w:sz w:val="18"/>
          <w:szCs w:val="18"/>
        </w:rPr>
        <w:t xml:space="preserve"> </w:t>
      </w:r>
      <w:r w:rsidR="00433890" w:rsidRPr="00162590">
        <w:rPr>
          <w:rFonts w:ascii="Arial" w:eastAsia="Arial Unicode MS" w:hAnsi="Arial" w:cs="Arial"/>
          <w:sz w:val="18"/>
          <w:szCs w:val="18"/>
        </w:rPr>
        <w:t>Livelihood Program Coordinator</w:t>
      </w:r>
      <w:r w:rsidR="005D6A34" w:rsidRPr="00162590">
        <w:rPr>
          <w:rFonts w:ascii="Arial" w:eastAsia="Arial Unicode MS" w:hAnsi="Arial" w:cs="Arial"/>
          <w:sz w:val="18"/>
          <w:szCs w:val="18"/>
        </w:rPr>
        <w:t xml:space="preserve"> </w:t>
      </w:r>
      <w:r w:rsidR="00013F7A" w:rsidRPr="00162590">
        <w:rPr>
          <w:rFonts w:ascii="Arial" w:eastAsia="Arial Unicode MS" w:hAnsi="Arial" w:cs="Arial"/>
          <w:sz w:val="18"/>
          <w:szCs w:val="18"/>
        </w:rPr>
        <w:t>from</w:t>
      </w:r>
      <w:r w:rsidR="00F53BED" w:rsidRPr="00162590">
        <w:rPr>
          <w:rFonts w:ascii="Arial" w:eastAsia="Arial Unicode MS" w:hAnsi="Arial" w:cs="Arial"/>
          <w:sz w:val="18"/>
          <w:szCs w:val="18"/>
        </w:rPr>
        <w:t xml:space="preserve"> MHRSS</w:t>
      </w:r>
      <w:r w:rsidR="00433890" w:rsidRPr="00162590">
        <w:rPr>
          <w:rFonts w:ascii="Arial" w:eastAsia="Arial Unicode MS" w:hAnsi="Arial" w:cs="Arial"/>
          <w:sz w:val="18"/>
          <w:szCs w:val="18"/>
        </w:rPr>
        <w:t>.</w:t>
      </w:r>
    </w:p>
    <w:p w:rsidR="008C10A0" w:rsidRPr="00162590" w:rsidRDefault="0032662F" w:rsidP="00162590">
      <w:pPr>
        <w:numPr>
          <w:ilvl w:val="0"/>
          <w:numId w:val="17"/>
          <w:numberingChange w:id="118" w:author="蒋远胜" w:date="2011-05-22T16:09:00Z" w:original=""/>
        </w:numPr>
        <w:spacing w:beforeLines="50" w:line="360" w:lineRule="auto"/>
        <w:rPr>
          <w:rFonts w:ascii="Arial" w:eastAsia="Arial Unicode MS" w:hAnsi="Arial" w:cs="Arial"/>
          <w:b/>
          <w:sz w:val="18"/>
          <w:szCs w:val="18"/>
        </w:rPr>
      </w:pPr>
      <w:r w:rsidRPr="00162590">
        <w:rPr>
          <w:rFonts w:ascii="Arial" w:eastAsia="Arial Unicode MS" w:hAnsi="Arial" w:cs="Arial"/>
          <w:b/>
          <w:sz w:val="18"/>
          <w:szCs w:val="18"/>
        </w:rPr>
        <w:t xml:space="preserve">Representatives </w:t>
      </w:r>
      <w:r w:rsidR="008C10A0" w:rsidRPr="00162590">
        <w:rPr>
          <w:rFonts w:ascii="Arial" w:eastAsia="Arial Unicode MS" w:hAnsi="Arial" w:cs="Arial"/>
          <w:b/>
          <w:sz w:val="18"/>
          <w:szCs w:val="18"/>
        </w:rPr>
        <w:t>of the training institutions:</w:t>
      </w:r>
    </w:p>
    <w:p w:rsidR="009326E0" w:rsidRPr="00162590" w:rsidRDefault="00FE53DF" w:rsidP="008C10A0">
      <w:pPr>
        <w:spacing w:line="360" w:lineRule="auto"/>
        <w:rPr>
          <w:rFonts w:ascii="Arial" w:eastAsia="Arial Unicode MS" w:hAnsi="Arial" w:cs="Arial"/>
          <w:sz w:val="18"/>
          <w:szCs w:val="18"/>
        </w:rPr>
      </w:pPr>
      <w:r>
        <w:rPr>
          <w:rFonts w:ascii="Arial" w:eastAsia="Arial Unicode MS" w:hAnsi="Arial" w:cs="Arial"/>
          <w:sz w:val="18"/>
          <w:szCs w:val="18"/>
        </w:rPr>
        <w:t>Vice-Princip</w:t>
      </w:r>
      <w:r>
        <w:rPr>
          <w:rFonts w:ascii="Arial" w:hAnsi="Arial" w:cs="Arial" w:hint="eastAsia"/>
          <w:sz w:val="18"/>
          <w:szCs w:val="18"/>
        </w:rPr>
        <w:t>al</w:t>
      </w:r>
      <w:r w:rsidRPr="00162590">
        <w:rPr>
          <w:rFonts w:ascii="Arial" w:eastAsia="Arial Unicode MS" w:hAnsi="Arial" w:cs="Arial"/>
          <w:sz w:val="18"/>
          <w:szCs w:val="18"/>
        </w:rPr>
        <w:t>, Ms Yucui Zhou and Training instructor, Mr. Liu</w:t>
      </w:r>
      <w:r w:rsidRPr="00162590">
        <w:rPr>
          <w:rFonts w:ascii="Arial" w:eastAsia="Arial Unicode MS" w:hAnsi="Arial" w:cs="Arial"/>
          <w:b/>
          <w:sz w:val="18"/>
          <w:szCs w:val="18"/>
        </w:rPr>
        <w:t xml:space="preserve"> </w:t>
      </w:r>
      <w:r>
        <w:rPr>
          <w:rFonts w:ascii="Arial" w:hAnsi="Arial" w:cs="Arial" w:hint="eastAsia"/>
          <w:b/>
          <w:sz w:val="18"/>
          <w:szCs w:val="18"/>
        </w:rPr>
        <w:t>,</w:t>
      </w:r>
      <w:r w:rsidRPr="00FE53DF">
        <w:rPr>
          <w:rFonts w:ascii="Arial" w:hAnsi="Arial" w:cs="Arial" w:hint="eastAsia"/>
          <w:sz w:val="18"/>
          <w:szCs w:val="18"/>
        </w:rPr>
        <w:t xml:space="preserve"> </w:t>
      </w:r>
      <w:smartTag w:uri="urn:schemas-microsoft-com:office:smarttags" w:element="place">
        <w:smartTag w:uri="urn:schemas-microsoft-com:office:smarttags" w:element="PlaceName">
          <w:r w:rsidR="009326E0" w:rsidRPr="00FE53DF">
            <w:rPr>
              <w:rFonts w:ascii="Arial" w:eastAsia="Arial Unicode MS" w:hAnsi="Arial" w:cs="Arial"/>
              <w:sz w:val="18"/>
              <w:szCs w:val="18"/>
            </w:rPr>
            <w:t>Mianzhu</w:t>
          </w:r>
        </w:smartTag>
        <w:r w:rsidR="009326E0" w:rsidRPr="00FE53DF">
          <w:rPr>
            <w:rFonts w:ascii="Arial" w:eastAsia="Arial Unicode MS" w:hAnsi="Arial" w:cs="Arial"/>
            <w:sz w:val="18"/>
            <w:szCs w:val="18"/>
          </w:rPr>
          <w:t xml:space="preserve"> </w:t>
        </w:r>
        <w:smartTag w:uri="urn:schemas-microsoft-com:office:smarttags" w:element="PlaceName">
          <w:r w:rsidR="009326E0" w:rsidRPr="00FE53DF">
            <w:rPr>
              <w:rFonts w:ascii="Arial" w:eastAsia="Arial Unicode MS" w:hAnsi="Arial" w:cs="Arial"/>
              <w:sz w:val="18"/>
              <w:szCs w:val="18"/>
            </w:rPr>
            <w:t>Oriental</w:t>
          </w:r>
        </w:smartTag>
        <w:r w:rsidR="009326E0" w:rsidRPr="00FE53DF">
          <w:rPr>
            <w:rFonts w:ascii="Arial" w:eastAsia="Arial Unicode MS" w:hAnsi="Arial" w:cs="Arial"/>
            <w:sz w:val="18"/>
            <w:szCs w:val="18"/>
          </w:rPr>
          <w:t xml:space="preserve"> </w:t>
        </w:r>
        <w:smartTag w:uri="urn:schemas-microsoft-com:office:smarttags" w:element="PlaceType">
          <w:r w:rsidR="009326E0" w:rsidRPr="00FE53DF">
            <w:rPr>
              <w:rFonts w:ascii="Arial" w:eastAsia="Arial Unicode MS" w:hAnsi="Arial" w:cs="Arial"/>
              <w:sz w:val="18"/>
              <w:szCs w:val="18"/>
            </w:rPr>
            <w:t>Vocational School</w:t>
          </w:r>
        </w:smartTag>
      </w:smartTag>
    </w:p>
    <w:p w:rsidR="008C10A0" w:rsidRPr="00162590" w:rsidRDefault="00FE53DF" w:rsidP="008C10A0">
      <w:pPr>
        <w:spacing w:line="360" w:lineRule="auto"/>
        <w:rPr>
          <w:rFonts w:ascii="Arial" w:eastAsia="Arial Unicode MS" w:hAnsi="Arial" w:cs="Arial"/>
          <w:sz w:val="18"/>
          <w:szCs w:val="18"/>
        </w:rPr>
      </w:pPr>
      <w:r w:rsidRPr="00162590">
        <w:rPr>
          <w:rFonts w:ascii="Arial" w:eastAsia="Arial Unicode MS" w:hAnsi="Arial" w:cs="Arial"/>
          <w:sz w:val="18"/>
          <w:szCs w:val="18"/>
        </w:rPr>
        <w:lastRenderedPageBreak/>
        <w:t>Training instructor, Ms. Peng</w:t>
      </w:r>
      <w:r>
        <w:rPr>
          <w:rFonts w:ascii="Arial" w:hAnsi="Arial" w:cs="Arial" w:hint="eastAsia"/>
          <w:sz w:val="18"/>
          <w:szCs w:val="18"/>
        </w:rPr>
        <w:t>,</w:t>
      </w:r>
      <w:r w:rsidRPr="00FE53DF">
        <w:rPr>
          <w:rFonts w:ascii="Arial" w:eastAsia="Arial Unicode MS" w:hAnsi="Arial" w:cs="Arial"/>
          <w:sz w:val="18"/>
          <w:szCs w:val="18"/>
        </w:rPr>
        <w:t xml:space="preserve"> </w:t>
      </w:r>
      <w:smartTag w:uri="urn:schemas-microsoft-com:office:smarttags" w:element="place">
        <w:smartTag w:uri="urn:schemas-microsoft-com:office:smarttags" w:element="PlaceName">
          <w:r w:rsidR="009326E0" w:rsidRPr="00FE53DF">
            <w:rPr>
              <w:rFonts w:ascii="Arial" w:eastAsia="Arial Unicode MS" w:hAnsi="Arial" w:cs="Arial"/>
              <w:sz w:val="18"/>
              <w:szCs w:val="18"/>
            </w:rPr>
            <w:t>Southwest</w:t>
          </w:r>
        </w:smartTag>
        <w:r w:rsidR="009326E0" w:rsidRPr="00FE53DF">
          <w:rPr>
            <w:rFonts w:ascii="Arial" w:eastAsia="Arial Unicode MS" w:hAnsi="Arial" w:cs="Arial"/>
            <w:sz w:val="18"/>
            <w:szCs w:val="18"/>
          </w:rPr>
          <w:t xml:space="preserve"> </w:t>
        </w:r>
        <w:smartTag w:uri="urn:schemas-microsoft-com:office:smarttags" w:element="PlaceName">
          <w:r w:rsidR="009326E0" w:rsidRPr="00FE53DF">
            <w:rPr>
              <w:rFonts w:ascii="Arial" w:eastAsia="Arial Unicode MS" w:hAnsi="Arial" w:cs="Arial"/>
              <w:sz w:val="18"/>
              <w:szCs w:val="18"/>
            </w:rPr>
            <w:t>Installation</w:t>
          </w:r>
        </w:smartTag>
        <w:r w:rsidR="009326E0" w:rsidRPr="00FE53DF">
          <w:rPr>
            <w:rFonts w:ascii="Arial" w:eastAsia="Arial Unicode MS" w:hAnsi="Arial" w:cs="Arial"/>
            <w:sz w:val="18"/>
            <w:szCs w:val="18"/>
          </w:rPr>
          <w:t xml:space="preserve"> </w:t>
        </w:r>
        <w:smartTag w:uri="urn:schemas-microsoft-com:office:smarttags" w:element="PlaceName">
          <w:r w:rsidR="009326E0" w:rsidRPr="00FE53DF">
            <w:rPr>
              <w:rFonts w:ascii="Arial" w:eastAsia="Arial Unicode MS" w:hAnsi="Arial" w:cs="Arial"/>
              <w:sz w:val="18"/>
              <w:szCs w:val="18"/>
            </w:rPr>
            <w:t>Senior</w:t>
          </w:r>
        </w:smartTag>
        <w:r w:rsidR="009326E0" w:rsidRPr="00FE53DF">
          <w:rPr>
            <w:rFonts w:ascii="Arial" w:eastAsia="Arial Unicode MS" w:hAnsi="Arial" w:cs="Arial"/>
            <w:sz w:val="18"/>
            <w:szCs w:val="18"/>
          </w:rPr>
          <w:t xml:space="preserve"> </w:t>
        </w:r>
        <w:smartTag w:uri="urn:schemas-microsoft-com:office:smarttags" w:element="PlaceType">
          <w:r w:rsidR="009326E0" w:rsidRPr="00FE53DF">
            <w:rPr>
              <w:rFonts w:ascii="Arial" w:eastAsia="Arial Unicode MS" w:hAnsi="Arial" w:cs="Arial"/>
              <w:sz w:val="18"/>
              <w:szCs w:val="18"/>
            </w:rPr>
            <w:t>Vocational School</w:t>
          </w:r>
        </w:smartTag>
      </w:smartTag>
      <w:r w:rsidR="008C10A0" w:rsidRPr="00162590">
        <w:rPr>
          <w:rFonts w:ascii="Arial" w:eastAsia="Arial Unicode MS" w:hAnsi="Arial" w:cs="Arial"/>
          <w:b/>
          <w:sz w:val="18"/>
          <w:szCs w:val="18"/>
        </w:rPr>
        <w:t xml:space="preserve"> </w:t>
      </w:r>
    </w:p>
    <w:p w:rsidR="008C10A0" w:rsidRPr="00162590" w:rsidRDefault="008C10A0" w:rsidP="00162590">
      <w:pPr>
        <w:numPr>
          <w:ilvl w:val="0"/>
          <w:numId w:val="17"/>
          <w:numberingChange w:id="119" w:author="蒋远胜" w:date="2011-05-22T16:09:00Z" w:original=""/>
        </w:numPr>
        <w:spacing w:beforeLines="50" w:line="360" w:lineRule="auto"/>
        <w:rPr>
          <w:rFonts w:ascii="Arial" w:eastAsia="Arial Unicode MS" w:hAnsi="Arial" w:cs="Arial"/>
          <w:b/>
          <w:sz w:val="18"/>
          <w:szCs w:val="18"/>
        </w:rPr>
      </w:pPr>
      <w:r w:rsidRPr="00162590">
        <w:rPr>
          <w:rFonts w:ascii="Arial" w:eastAsia="Arial Unicode MS" w:hAnsi="Arial" w:cs="Arial"/>
          <w:b/>
          <w:sz w:val="18"/>
          <w:szCs w:val="18"/>
        </w:rPr>
        <w:t>Local township government representatives:</w:t>
      </w:r>
    </w:p>
    <w:p w:rsidR="008C10A0" w:rsidRPr="00162590" w:rsidRDefault="00FE53DF" w:rsidP="008C10A0">
      <w:pPr>
        <w:spacing w:line="360" w:lineRule="auto"/>
        <w:rPr>
          <w:rFonts w:ascii="Arial" w:eastAsia="Arial Unicode MS" w:hAnsi="Arial" w:cs="Arial"/>
          <w:sz w:val="18"/>
          <w:szCs w:val="18"/>
        </w:rPr>
      </w:pPr>
      <w:r w:rsidRPr="00162590">
        <w:rPr>
          <w:rFonts w:ascii="Arial" w:eastAsia="Arial Unicode MS" w:hAnsi="Arial" w:cs="Arial"/>
          <w:sz w:val="18"/>
          <w:szCs w:val="18"/>
        </w:rPr>
        <w:t>Mr. Anbing Yuan</w:t>
      </w:r>
      <w:r>
        <w:rPr>
          <w:rFonts w:ascii="Arial" w:hAnsi="Arial" w:cs="Arial" w:hint="eastAsia"/>
          <w:sz w:val="18"/>
          <w:szCs w:val="18"/>
        </w:rPr>
        <w:t>, the deputy leader of</w:t>
      </w:r>
      <w:r w:rsidRPr="00162590">
        <w:rPr>
          <w:rFonts w:ascii="Arial" w:eastAsia="Arial Unicode MS" w:hAnsi="Arial" w:cs="Arial"/>
          <w:sz w:val="18"/>
          <w:szCs w:val="18"/>
        </w:rPr>
        <w:t xml:space="preserve"> </w:t>
      </w:r>
      <w:smartTag w:uri="urn:schemas-microsoft-com:office:smarttags" w:element="place">
        <w:smartTag w:uri="urn:schemas-microsoft-com:office:smarttags" w:element="PlaceName">
          <w:r w:rsidR="008C10A0" w:rsidRPr="00162590">
            <w:rPr>
              <w:rFonts w:ascii="Arial" w:eastAsia="Arial Unicode MS" w:hAnsi="Arial" w:cs="Arial"/>
              <w:sz w:val="18"/>
              <w:szCs w:val="18"/>
            </w:rPr>
            <w:t>Hanwang</w:t>
          </w:r>
        </w:smartTag>
        <w:r w:rsidR="008C10A0" w:rsidRPr="00162590">
          <w:rPr>
            <w:rFonts w:ascii="Arial" w:eastAsia="Arial Unicode MS" w:hAnsi="Arial" w:cs="Arial"/>
            <w:sz w:val="18"/>
            <w:szCs w:val="18"/>
          </w:rPr>
          <w:t xml:space="preserve"> </w:t>
        </w:r>
        <w:smartTag w:uri="urn:schemas-microsoft-com:office:smarttags" w:element="PlaceType">
          <w:r w:rsidR="008C10A0" w:rsidRPr="00162590">
            <w:rPr>
              <w:rFonts w:ascii="Arial" w:eastAsia="Arial Unicode MS" w:hAnsi="Arial" w:cs="Arial"/>
              <w:sz w:val="18"/>
              <w:szCs w:val="18"/>
            </w:rPr>
            <w:t>Township</w:t>
          </w:r>
        </w:smartTag>
      </w:smartTag>
      <w:r>
        <w:rPr>
          <w:rFonts w:ascii="Arial" w:hAnsi="Arial" w:cs="Arial" w:hint="eastAsia"/>
          <w:sz w:val="18"/>
          <w:szCs w:val="18"/>
        </w:rPr>
        <w:t>;</w:t>
      </w:r>
      <w:r w:rsidR="008C10A0" w:rsidRPr="00162590">
        <w:rPr>
          <w:rFonts w:ascii="Arial" w:eastAsia="Arial Unicode MS" w:hAnsi="Arial" w:cs="Arial"/>
          <w:sz w:val="18"/>
          <w:szCs w:val="18"/>
        </w:rPr>
        <w:t xml:space="preserve"> </w:t>
      </w:r>
    </w:p>
    <w:p w:rsidR="008C10A0" w:rsidRPr="00162590" w:rsidRDefault="00FE53DF" w:rsidP="008C10A0">
      <w:pPr>
        <w:spacing w:line="360" w:lineRule="auto"/>
        <w:rPr>
          <w:rFonts w:ascii="Arial" w:eastAsia="Arial Unicode MS" w:hAnsi="Arial" w:cs="Arial"/>
          <w:sz w:val="18"/>
          <w:szCs w:val="18"/>
        </w:rPr>
      </w:pPr>
      <w:r w:rsidRPr="00162590">
        <w:rPr>
          <w:rFonts w:ascii="Arial" w:eastAsia="Arial Unicode MS" w:hAnsi="Arial" w:cs="Arial"/>
          <w:sz w:val="18"/>
          <w:szCs w:val="18"/>
        </w:rPr>
        <w:t xml:space="preserve">Mr. Shenhua Wang </w:t>
      </w:r>
      <w:r>
        <w:rPr>
          <w:rFonts w:ascii="Arial" w:hAnsi="Arial" w:cs="Arial" w:hint="eastAsia"/>
          <w:sz w:val="18"/>
          <w:szCs w:val="18"/>
        </w:rPr>
        <w:t xml:space="preserve">the deputy leader of </w:t>
      </w:r>
      <w:smartTag w:uri="urn:schemas-microsoft-com:office:smarttags" w:element="place">
        <w:smartTag w:uri="urn:schemas-microsoft-com:office:smarttags" w:element="PlaceName">
          <w:r>
            <w:rPr>
              <w:rFonts w:ascii="Arial" w:hAnsi="Arial" w:cs="Arial" w:hint="eastAsia"/>
              <w:sz w:val="18"/>
              <w:szCs w:val="18"/>
            </w:rPr>
            <w:t>J</w:t>
          </w:r>
          <w:r w:rsidR="008C10A0" w:rsidRPr="00162590">
            <w:rPr>
              <w:rFonts w:ascii="Arial" w:eastAsia="Arial Unicode MS" w:hAnsi="Arial" w:cs="Arial"/>
              <w:sz w:val="18"/>
              <w:szCs w:val="18"/>
            </w:rPr>
            <w:t>inhua</w:t>
          </w:r>
        </w:smartTag>
        <w:r w:rsidR="008C10A0" w:rsidRPr="00162590">
          <w:rPr>
            <w:rFonts w:ascii="Arial" w:eastAsia="Arial Unicode MS" w:hAnsi="Arial" w:cs="Arial"/>
            <w:sz w:val="18"/>
            <w:szCs w:val="18"/>
          </w:rPr>
          <w:t xml:space="preserve"> </w:t>
        </w:r>
        <w:smartTag w:uri="urn:schemas-microsoft-com:office:smarttags" w:element="PlaceType">
          <w:r w:rsidR="008C10A0" w:rsidRPr="00162590">
            <w:rPr>
              <w:rFonts w:ascii="Arial" w:eastAsia="Arial Unicode MS" w:hAnsi="Arial" w:cs="Arial"/>
              <w:sz w:val="18"/>
              <w:szCs w:val="18"/>
            </w:rPr>
            <w:t>Township</w:t>
          </w:r>
        </w:smartTag>
      </w:smartTag>
      <w:r>
        <w:rPr>
          <w:rFonts w:ascii="Arial" w:hAnsi="Arial" w:cs="Arial" w:hint="eastAsia"/>
          <w:sz w:val="18"/>
          <w:szCs w:val="18"/>
        </w:rPr>
        <w:t>.</w:t>
      </w:r>
      <w:r w:rsidR="008C10A0" w:rsidRPr="00162590">
        <w:rPr>
          <w:rFonts w:ascii="Arial" w:eastAsia="Arial Unicode MS" w:hAnsi="Arial" w:cs="Arial"/>
          <w:sz w:val="18"/>
          <w:szCs w:val="18"/>
        </w:rPr>
        <w:t xml:space="preserve"> </w:t>
      </w:r>
    </w:p>
    <w:p w:rsidR="00162590" w:rsidRPr="00162590" w:rsidRDefault="00162590" w:rsidP="008F6E63">
      <w:pPr>
        <w:spacing w:before="120"/>
        <w:outlineLvl w:val="2"/>
        <w:rPr>
          <w:rFonts w:ascii="Arial" w:eastAsia="Arial Unicode MS" w:hAnsi="Arial" w:cs="Arial"/>
          <w:sz w:val="18"/>
          <w:szCs w:val="18"/>
        </w:rPr>
        <w:sectPr w:rsidR="00162590" w:rsidRPr="00162590">
          <w:pgSz w:w="12240" w:h="15840"/>
          <w:pgMar w:top="1440" w:right="1800" w:bottom="1440" w:left="1800" w:header="720" w:footer="720" w:gutter="0"/>
          <w:cols w:space="720"/>
          <w:docGrid w:linePitch="360"/>
        </w:sectPr>
      </w:pPr>
    </w:p>
    <w:p w:rsidR="00CC4F8D" w:rsidRPr="008F6E63" w:rsidRDefault="00CC4F8D" w:rsidP="008F6E63">
      <w:pPr>
        <w:spacing w:before="120"/>
        <w:outlineLvl w:val="2"/>
        <w:rPr>
          <w:rFonts w:eastAsia="Arial Unicode MS" w:hint="eastAsia"/>
          <w:b/>
          <w:sz w:val="24"/>
        </w:rPr>
      </w:pPr>
      <w:bookmarkStart w:id="120" w:name="_Toc292100724"/>
      <w:r w:rsidRPr="008F6E63">
        <w:rPr>
          <w:rFonts w:eastAsia="Arial Unicode MS"/>
          <w:b/>
          <w:sz w:val="24"/>
        </w:rPr>
        <w:lastRenderedPageBreak/>
        <w:t>Appendix 1</w:t>
      </w:r>
      <w:bookmarkEnd w:id="120"/>
    </w:p>
    <w:p w:rsidR="008F6E63" w:rsidRPr="008F6E63" w:rsidRDefault="008F6E63" w:rsidP="008F6E63">
      <w:pPr>
        <w:jc w:val="left"/>
        <w:rPr>
          <w:rFonts w:hint="eastAsia"/>
        </w:rPr>
      </w:pPr>
    </w:p>
    <w:p w:rsidR="00CC4F8D" w:rsidRDefault="00CC4F8D" w:rsidP="00CC4F8D">
      <w:pPr>
        <w:jc w:val="center"/>
        <w:rPr>
          <w:b/>
        </w:rPr>
      </w:pPr>
      <w:r>
        <w:rPr>
          <w:b/>
        </w:rPr>
        <w:t>Terms of Reference</w:t>
      </w:r>
    </w:p>
    <w:p w:rsidR="00CC4F8D" w:rsidRDefault="00CC4F8D" w:rsidP="00CC4F8D">
      <w:pPr>
        <w:jc w:val="center"/>
        <w:rPr>
          <w:b/>
        </w:rPr>
      </w:pPr>
    </w:p>
    <w:p w:rsidR="00CC4F8D" w:rsidRDefault="00CC4F8D" w:rsidP="00CC4F8D">
      <w:pPr>
        <w:jc w:val="center"/>
        <w:rPr>
          <w:b/>
        </w:rPr>
      </w:pPr>
      <w:r>
        <w:rPr>
          <w:rFonts w:hint="eastAsia"/>
          <w:b/>
        </w:rPr>
        <w:t xml:space="preserve">Final </w:t>
      </w:r>
      <w:r>
        <w:rPr>
          <w:b/>
        </w:rPr>
        <w:t>Evaluation</w:t>
      </w:r>
    </w:p>
    <w:p w:rsidR="00CC4F8D" w:rsidRDefault="00CC4F8D" w:rsidP="00CC4F8D">
      <w:pPr>
        <w:jc w:val="center"/>
        <w:rPr>
          <w:b/>
        </w:rPr>
      </w:pPr>
      <w:r>
        <w:rPr>
          <w:b/>
        </w:rPr>
        <w:t>Red Cross/ILO Livelihoods Recovery Project in Sichuan</w:t>
      </w:r>
    </w:p>
    <w:p w:rsidR="00CC4F8D" w:rsidRDefault="00CC4F8D" w:rsidP="00CC4F8D"/>
    <w:p w:rsidR="00CC4F8D" w:rsidRDefault="00CC4F8D" w:rsidP="00CC4F8D">
      <w:pPr>
        <w:jc w:val="center"/>
      </w:pPr>
      <w:r>
        <w:t>(</w:t>
      </w:r>
      <w:r>
        <w:rPr>
          <w:rFonts w:hint="eastAsia"/>
        </w:rPr>
        <w:t>30</w:t>
      </w:r>
      <w:r>
        <w:t xml:space="preserve"> </w:t>
      </w:r>
      <w:r>
        <w:rPr>
          <w:rFonts w:hint="eastAsia"/>
        </w:rPr>
        <w:t xml:space="preserve">March </w:t>
      </w:r>
      <w:r>
        <w:t>201</w:t>
      </w:r>
      <w:r>
        <w:rPr>
          <w:rFonts w:hint="eastAsia"/>
        </w:rPr>
        <w:t>1</w:t>
      </w:r>
      <w:r>
        <w:t>)</w:t>
      </w:r>
    </w:p>
    <w:p w:rsidR="00CC4F8D" w:rsidRDefault="00CC4F8D" w:rsidP="00CC4F8D"/>
    <w:p w:rsidR="00CC4F8D" w:rsidRDefault="00CC4F8D" w:rsidP="00CC4F8D"/>
    <w:p w:rsidR="00CC4F8D" w:rsidRDefault="00CC4F8D" w:rsidP="00CC4F8D">
      <w:pPr>
        <w:rPr>
          <w:b/>
        </w:rPr>
      </w:pPr>
      <w:r>
        <w:rPr>
          <w:b/>
        </w:rPr>
        <w:t>Purpose of evaluation</w:t>
      </w:r>
    </w:p>
    <w:p w:rsidR="00CC4F8D" w:rsidRDefault="00CC4F8D" w:rsidP="00CC4F8D">
      <w:pPr>
        <w:jc w:val="right"/>
      </w:pPr>
    </w:p>
    <w:p w:rsidR="00CC4F8D" w:rsidRDefault="00CC4F8D" w:rsidP="00CC4F8D">
      <w:r>
        <w:rPr>
          <w:rFonts w:hint="eastAsia"/>
        </w:rPr>
        <w:t xml:space="preserve">This final evaluation is to </w:t>
      </w:r>
      <w:r>
        <w:t>review progress made in achieving results and delivering outcomes of the project. The immediate objectives should be looked at to measure progress made towards achieving impact after a year of implementation.</w:t>
      </w:r>
    </w:p>
    <w:p w:rsidR="00CC4F8D" w:rsidRDefault="00CC4F8D" w:rsidP="00CC4F8D"/>
    <w:p w:rsidR="00CC4F8D" w:rsidRDefault="00CC4F8D" w:rsidP="00CC4F8D">
      <w:r>
        <w:t xml:space="preserve">Of primary importance is for the evaluation to examine the project design, implementation strategy and adjustments, institutional arrangements and partnership, and project set ups within the context of the recovery and exiting to sustainable reconstruction. The evaluation should yield a contextualized analysis of the response and adjustments deployed by the project, the effectiveness of their adjustments, and factors affecting the effectiveness of the implementation and its adjustments. It should also spell out concrete recommendations on needed adjustments for improving implementation in future replication of the project in </w:t>
      </w:r>
      <w:r>
        <w:rPr>
          <w:rFonts w:hint="eastAsia"/>
        </w:rPr>
        <w:t>other places.</w:t>
      </w:r>
    </w:p>
    <w:p w:rsidR="00CC4F8D" w:rsidRDefault="00CC4F8D" w:rsidP="00CC4F8D"/>
    <w:p w:rsidR="00CC4F8D" w:rsidRDefault="00CC4F8D" w:rsidP="00CC4F8D">
      <w:r>
        <w:t xml:space="preserve">The evaluation will also assess/evaluate strengths and weaknesses in project implementation and provide recommendations to the Red Cross and the ILO. Specifically, the </w:t>
      </w:r>
      <w:r>
        <w:rPr>
          <w:rFonts w:hint="eastAsia"/>
        </w:rPr>
        <w:t xml:space="preserve">final </w:t>
      </w:r>
      <w:r>
        <w:t>evaluation will contribute to:</w:t>
      </w:r>
    </w:p>
    <w:p w:rsidR="00CC4F8D" w:rsidRDefault="00CC4F8D" w:rsidP="00CC4F8D"/>
    <w:p w:rsidR="00CC4F8D" w:rsidRDefault="00CC4F8D" w:rsidP="00CC4F8D">
      <w:pPr>
        <w:widowControl/>
        <w:numPr>
          <w:ilvl w:val="0"/>
          <w:numId w:val="22"/>
          <w:numberingChange w:id="121" w:author="蒋远胜" w:date="2011-05-22T16:09:00Z" w:original="-"/>
        </w:numPr>
        <w:jc w:val="left"/>
      </w:pPr>
      <w:r>
        <w:t>Determine if the project has made progress in achieving its stated objectives;</w:t>
      </w:r>
    </w:p>
    <w:p w:rsidR="00CC4F8D" w:rsidRPr="009F3127" w:rsidRDefault="00CC4F8D" w:rsidP="00CC4F8D">
      <w:pPr>
        <w:widowControl/>
        <w:numPr>
          <w:ilvl w:val="0"/>
          <w:numId w:val="22"/>
          <w:numberingChange w:id="122" w:author="蒋远胜" w:date="2011-05-22T16:09:00Z" w:original="-"/>
        </w:numPr>
        <w:jc w:val="left"/>
        <w:rPr>
          <w:rFonts w:hint="eastAsia"/>
          <w:color w:val="000000"/>
        </w:rPr>
      </w:pPr>
      <w:r w:rsidRPr="009F3127">
        <w:rPr>
          <w:color w:val="000000"/>
        </w:rPr>
        <w:t xml:space="preserve">Take stock of what has worked well and what kinds of obstacles the project has to overcome in terms of process and procedures of </w:t>
      </w:r>
      <w:r w:rsidRPr="009F3127">
        <w:rPr>
          <w:rFonts w:hint="eastAsia"/>
          <w:color w:val="000000"/>
        </w:rPr>
        <w:t>project planning, implementation, monitoring and evaluation in achieving the project objectives with multi-stakeholders.</w:t>
      </w:r>
    </w:p>
    <w:p w:rsidR="00CC4F8D" w:rsidRPr="009F3127" w:rsidRDefault="00CC4F8D" w:rsidP="00CC4F8D">
      <w:pPr>
        <w:widowControl/>
        <w:numPr>
          <w:ilvl w:val="0"/>
          <w:numId w:val="22"/>
          <w:numberingChange w:id="123" w:author="蒋远胜" w:date="2011-05-22T16:09:00Z" w:original="-"/>
        </w:numPr>
        <w:jc w:val="left"/>
        <w:rPr>
          <w:color w:val="000000"/>
        </w:rPr>
      </w:pPr>
      <w:r w:rsidRPr="009F3127">
        <w:rPr>
          <w:color w:val="000000"/>
        </w:rPr>
        <w:t>Evaluate effectiveness, efficiency and relevance of impact accrued to target groups, implementation status, project management and performance monitoring;</w:t>
      </w:r>
    </w:p>
    <w:p w:rsidR="00CC4F8D" w:rsidRPr="009F3127" w:rsidRDefault="00CC4F8D" w:rsidP="00CC4F8D">
      <w:pPr>
        <w:widowControl/>
        <w:numPr>
          <w:ilvl w:val="0"/>
          <w:numId w:val="22"/>
          <w:numberingChange w:id="124" w:author="蒋远胜" w:date="2011-05-22T16:09:00Z" w:original="-"/>
        </w:numPr>
        <w:jc w:val="left"/>
        <w:rPr>
          <w:rFonts w:hint="eastAsia"/>
          <w:color w:val="000000"/>
        </w:rPr>
      </w:pPr>
      <w:r w:rsidRPr="009F3127">
        <w:rPr>
          <w:color w:val="000000"/>
        </w:rPr>
        <w:t>Provide recommendations for the rest of the project period.</w:t>
      </w:r>
    </w:p>
    <w:p w:rsidR="00CC4F8D" w:rsidRPr="009F3127" w:rsidRDefault="00CC4F8D" w:rsidP="00CC4F8D">
      <w:pPr>
        <w:widowControl/>
        <w:numPr>
          <w:ilvl w:val="0"/>
          <w:numId w:val="22"/>
          <w:numberingChange w:id="125" w:author="蒋远胜" w:date="2011-05-22T16:09:00Z" w:original="-"/>
        </w:numPr>
        <w:jc w:val="left"/>
        <w:rPr>
          <w:color w:val="000000"/>
        </w:rPr>
      </w:pPr>
      <w:r w:rsidRPr="009F3127">
        <w:rPr>
          <w:color w:val="000000"/>
        </w:rPr>
        <w:t>Review</w:t>
      </w:r>
      <w:r w:rsidRPr="009F3127">
        <w:rPr>
          <w:rFonts w:hint="eastAsia"/>
          <w:color w:val="000000"/>
        </w:rPr>
        <w:t xml:space="preserve"> the </w:t>
      </w:r>
      <w:r w:rsidRPr="009F3127">
        <w:rPr>
          <w:color w:val="000000"/>
        </w:rPr>
        <w:t>i</w:t>
      </w:r>
      <w:r w:rsidRPr="009F3127">
        <w:rPr>
          <w:rFonts w:hint="eastAsia"/>
          <w:color w:val="000000"/>
        </w:rPr>
        <w:t>nter-agency cooperation between ILO and IFRC on Livelihoods Recovery Project</w:t>
      </w:r>
      <w:r w:rsidRPr="009F3127">
        <w:rPr>
          <w:color w:val="000000"/>
        </w:rPr>
        <w:t>, with respects to</w:t>
      </w:r>
      <w:r w:rsidRPr="009F3127">
        <w:rPr>
          <w:rFonts w:hint="eastAsia"/>
          <w:color w:val="000000"/>
        </w:rPr>
        <w:t xml:space="preserve"> </w:t>
      </w:r>
      <w:r w:rsidRPr="009F3127">
        <w:rPr>
          <w:color w:val="000000"/>
        </w:rPr>
        <w:t xml:space="preserve">the </w:t>
      </w:r>
      <w:r w:rsidRPr="009F3127">
        <w:rPr>
          <w:rFonts w:hint="eastAsia"/>
          <w:color w:val="000000"/>
        </w:rPr>
        <w:t xml:space="preserve">kind of cooperation model </w:t>
      </w:r>
      <w:r w:rsidRPr="009F3127">
        <w:rPr>
          <w:color w:val="000000"/>
        </w:rPr>
        <w:t>being</w:t>
      </w:r>
      <w:r w:rsidRPr="009F3127">
        <w:rPr>
          <w:rFonts w:hint="eastAsia"/>
          <w:color w:val="000000"/>
        </w:rPr>
        <w:t xml:space="preserve"> developed</w:t>
      </w:r>
      <w:r w:rsidRPr="009F3127">
        <w:rPr>
          <w:color w:val="000000"/>
        </w:rPr>
        <w:t xml:space="preserve"> and the potential of replicating such</w:t>
      </w:r>
      <w:r w:rsidRPr="009F3127">
        <w:rPr>
          <w:rFonts w:hint="eastAsia"/>
          <w:color w:val="000000"/>
        </w:rPr>
        <w:t xml:space="preserve"> </w:t>
      </w:r>
      <w:r w:rsidRPr="009F3127">
        <w:rPr>
          <w:color w:val="000000"/>
        </w:rPr>
        <w:t>model elsewhere in the aftermath of natural disasters.</w:t>
      </w:r>
    </w:p>
    <w:p w:rsidR="00CC4F8D" w:rsidRDefault="00CC4F8D" w:rsidP="00CC4F8D"/>
    <w:p w:rsidR="00CC4F8D" w:rsidRDefault="00CC4F8D" w:rsidP="00CC4F8D">
      <w:r>
        <w:t xml:space="preserve">This </w:t>
      </w:r>
      <w:r>
        <w:rPr>
          <w:rFonts w:hint="eastAsia"/>
        </w:rPr>
        <w:t>final</w:t>
      </w:r>
      <w:r>
        <w:t xml:space="preserve"> evaluation will be </w:t>
      </w:r>
      <w:r>
        <w:rPr>
          <w:rFonts w:hint="eastAsia"/>
        </w:rPr>
        <w:t>external</w:t>
      </w:r>
      <w:r>
        <w:t xml:space="preserve">, and the specific nature, timing and scope will be determined through a transparent and consultative process and on the basis of consultations with key project stakeholders. </w:t>
      </w:r>
    </w:p>
    <w:p w:rsidR="00CC4F8D" w:rsidRDefault="00CC4F8D" w:rsidP="00CC4F8D"/>
    <w:p w:rsidR="00CC4F8D" w:rsidRDefault="00CC4F8D" w:rsidP="00CC4F8D">
      <w:pPr>
        <w:rPr>
          <w:b/>
        </w:rPr>
      </w:pPr>
      <w:r>
        <w:rPr>
          <w:b/>
        </w:rPr>
        <w:t>Methodology</w:t>
      </w:r>
    </w:p>
    <w:p w:rsidR="00CC4F8D" w:rsidRDefault="00CC4F8D" w:rsidP="00CC4F8D"/>
    <w:p w:rsidR="00CC4F8D" w:rsidRDefault="00CC4F8D" w:rsidP="00CC4F8D">
      <w:pPr>
        <w:widowControl/>
        <w:numPr>
          <w:ilvl w:val="0"/>
          <w:numId w:val="22"/>
          <w:numberingChange w:id="126" w:author="蒋远胜" w:date="2011-05-22T16:09:00Z" w:original="-"/>
        </w:numPr>
        <w:jc w:val="left"/>
      </w:pPr>
      <w:r>
        <w:t>Review of the following documents:</w:t>
      </w:r>
    </w:p>
    <w:p w:rsidR="00CC4F8D" w:rsidRDefault="00CC4F8D" w:rsidP="00CC4F8D">
      <w:pPr>
        <w:ind w:left="360"/>
      </w:pPr>
    </w:p>
    <w:p w:rsidR="00CC4F8D" w:rsidRDefault="00CC4F8D" w:rsidP="00CC4F8D">
      <w:pPr>
        <w:widowControl/>
        <w:numPr>
          <w:ilvl w:val="1"/>
          <w:numId w:val="22"/>
          <w:numberingChange w:id="127" w:author="蒋远胜" w:date="2011-05-22T16:09:00Z" w:original="o"/>
        </w:numPr>
        <w:jc w:val="left"/>
      </w:pPr>
      <w:r>
        <w:t>Project document</w:t>
      </w:r>
    </w:p>
    <w:p w:rsidR="00CC4F8D" w:rsidRDefault="00CC4F8D" w:rsidP="00CC4F8D">
      <w:pPr>
        <w:widowControl/>
        <w:numPr>
          <w:ilvl w:val="1"/>
          <w:numId w:val="22"/>
          <w:numberingChange w:id="128" w:author="蒋远胜" w:date="2011-05-22T16:09:00Z" w:original="o"/>
        </w:numPr>
        <w:jc w:val="left"/>
      </w:pPr>
      <w:r>
        <w:t>Periodical report</w:t>
      </w:r>
    </w:p>
    <w:p w:rsidR="00CC4F8D" w:rsidRDefault="00CC4F8D" w:rsidP="00CC4F8D">
      <w:pPr>
        <w:widowControl/>
        <w:numPr>
          <w:ilvl w:val="1"/>
          <w:numId w:val="22"/>
          <w:numberingChange w:id="129" w:author="蒋远胜" w:date="2011-05-22T16:09:00Z" w:original="o"/>
        </w:numPr>
        <w:jc w:val="left"/>
      </w:pPr>
      <w:r>
        <w:t>Work plans</w:t>
      </w:r>
    </w:p>
    <w:p w:rsidR="00CC4F8D" w:rsidRDefault="00CC4F8D" w:rsidP="00CC4F8D">
      <w:pPr>
        <w:widowControl/>
        <w:numPr>
          <w:ilvl w:val="1"/>
          <w:numId w:val="22"/>
          <w:numberingChange w:id="130" w:author="蒋远胜" w:date="2011-05-22T16:09:00Z" w:original="o"/>
        </w:numPr>
        <w:jc w:val="left"/>
      </w:pPr>
      <w:r>
        <w:t>Other project papers</w:t>
      </w:r>
    </w:p>
    <w:p w:rsidR="00CC4F8D" w:rsidRDefault="00CC4F8D" w:rsidP="00CC4F8D">
      <w:pPr>
        <w:ind w:left="1080"/>
      </w:pPr>
    </w:p>
    <w:p w:rsidR="00CC4F8D" w:rsidRDefault="00CC4F8D" w:rsidP="00CC4F8D">
      <w:pPr>
        <w:widowControl/>
        <w:numPr>
          <w:ilvl w:val="0"/>
          <w:numId w:val="22"/>
          <w:numberingChange w:id="131" w:author="蒋远胜" w:date="2011-05-22T16:09:00Z" w:original="-"/>
        </w:numPr>
        <w:jc w:val="left"/>
      </w:pPr>
      <w:r>
        <w:lastRenderedPageBreak/>
        <w:t xml:space="preserve">Also, collect information through conducting </w:t>
      </w:r>
      <w:r>
        <w:rPr>
          <w:rFonts w:hint="eastAsia"/>
        </w:rPr>
        <w:t xml:space="preserve">surveys, </w:t>
      </w:r>
      <w:r>
        <w:t>individual interview to key informants, field visits</w:t>
      </w:r>
      <w:r>
        <w:rPr>
          <w:rFonts w:hint="eastAsia"/>
        </w:rPr>
        <w:t xml:space="preserve"> and </w:t>
      </w:r>
      <w:r>
        <w:t>stakeholders’ group discussions</w:t>
      </w:r>
    </w:p>
    <w:p w:rsidR="00CC4F8D" w:rsidRDefault="00CC4F8D" w:rsidP="00CC4F8D"/>
    <w:p w:rsidR="00CC4F8D" w:rsidRDefault="00CC4F8D" w:rsidP="00CC4F8D">
      <w:pPr>
        <w:rPr>
          <w:b/>
        </w:rPr>
      </w:pPr>
      <w:r>
        <w:rPr>
          <w:b/>
        </w:rPr>
        <w:t>Evaluation team</w:t>
      </w:r>
    </w:p>
    <w:p w:rsidR="00CC4F8D" w:rsidRDefault="00CC4F8D" w:rsidP="00CC4F8D"/>
    <w:p w:rsidR="00CC4F8D" w:rsidRPr="009F3127" w:rsidRDefault="00CC4F8D" w:rsidP="00CC4F8D">
      <w:pPr>
        <w:rPr>
          <w:color w:val="000000"/>
        </w:rPr>
      </w:pPr>
      <w:r w:rsidRPr="009F3127">
        <w:rPr>
          <w:rFonts w:hint="eastAsia"/>
          <w:color w:val="000000"/>
        </w:rPr>
        <w:t>Evaluation Manager: Mr. Federico Negro,</w:t>
      </w:r>
      <w:r w:rsidRPr="009F3127">
        <w:rPr>
          <w:color w:val="000000"/>
        </w:rPr>
        <w:t xml:space="preserve"> </w:t>
      </w:r>
      <w:smartTag w:uri="urn:schemas-microsoft-com:office:smarttags" w:element="place">
        <w:smartTag w:uri="urn:schemas-microsoft-com:office:smarttags" w:element="PlaceName">
          <w:r w:rsidRPr="009F3127">
            <w:rPr>
              <w:color w:val="000000"/>
            </w:rPr>
            <w:t>Capacity</w:t>
          </w:r>
        </w:smartTag>
        <w:r w:rsidRPr="009F3127">
          <w:rPr>
            <w:color w:val="000000"/>
          </w:rPr>
          <w:t xml:space="preserve"> </w:t>
        </w:r>
        <w:smartTag w:uri="urn:schemas-microsoft-com:office:smarttags" w:element="PlaceType">
          <w:r w:rsidRPr="009F3127">
            <w:rPr>
              <w:color w:val="000000"/>
            </w:rPr>
            <w:t>Building</w:t>
          </w:r>
        </w:smartTag>
      </w:smartTag>
      <w:r w:rsidRPr="009F3127">
        <w:rPr>
          <w:color w:val="000000"/>
        </w:rPr>
        <w:t xml:space="preserve"> and knowledge development</w:t>
      </w:r>
      <w:r w:rsidRPr="009F3127">
        <w:rPr>
          <w:rFonts w:hint="eastAsia"/>
          <w:color w:val="000000"/>
        </w:rPr>
        <w:t xml:space="preserve">, </w:t>
      </w:r>
      <w:r w:rsidRPr="009F3127">
        <w:rPr>
          <w:color w:val="000000"/>
        </w:rPr>
        <w:t>ILO/CRISIS</w:t>
      </w:r>
    </w:p>
    <w:p w:rsidR="00CC4F8D" w:rsidRPr="009F3127" w:rsidRDefault="00CC4F8D" w:rsidP="00CC4F8D">
      <w:pPr>
        <w:rPr>
          <w:rFonts w:hint="eastAsia"/>
          <w:color w:val="000000"/>
        </w:rPr>
      </w:pPr>
    </w:p>
    <w:p w:rsidR="00CC4F8D" w:rsidRPr="009F3127" w:rsidRDefault="00CC4F8D" w:rsidP="00CC4F8D">
      <w:pPr>
        <w:rPr>
          <w:rFonts w:hint="eastAsia"/>
          <w:color w:val="000000"/>
        </w:rPr>
      </w:pPr>
      <w:r w:rsidRPr="009F3127">
        <w:rPr>
          <w:rFonts w:hint="eastAsia"/>
          <w:color w:val="000000"/>
        </w:rPr>
        <w:t>External Expertise: Prof. JIANG Yuansheng, Sichuan Agricu</w:t>
      </w:r>
      <w:r w:rsidRPr="009F3127">
        <w:rPr>
          <w:color w:val="000000"/>
        </w:rPr>
        <w:t>l</w:t>
      </w:r>
      <w:r w:rsidRPr="009F3127">
        <w:rPr>
          <w:rFonts w:hint="eastAsia"/>
          <w:color w:val="000000"/>
        </w:rPr>
        <w:t>tural University</w:t>
      </w:r>
    </w:p>
    <w:p w:rsidR="00CC4F8D" w:rsidRPr="009F3127" w:rsidRDefault="00CC4F8D" w:rsidP="00CC4F8D">
      <w:pPr>
        <w:rPr>
          <w:b/>
          <w:color w:val="000000"/>
        </w:rPr>
      </w:pPr>
    </w:p>
    <w:p w:rsidR="00CC4F8D" w:rsidRPr="009F3127" w:rsidRDefault="00CC4F8D" w:rsidP="00CC4F8D">
      <w:pPr>
        <w:rPr>
          <w:b/>
          <w:color w:val="000000"/>
        </w:rPr>
      </w:pPr>
      <w:r w:rsidRPr="009F3127">
        <w:rPr>
          <w:b/>
          <w:color w:val="000000"/>
        </w:rPr>
        <w:t>Time for evaluation</w:t>
      </w:r>
    </w:p>
    <w:p w:rsidR="00CC4F8D" w:rsidRPr="009F3127" w:rsidRDefault="00CC4F8D" w:rsidP="00CC4F8D">
      <w:pPr>
        <w:rPr>
          <w:color w:val="000000"/>
        </w:rPr>
      </w:pPr>
    </w:p>
    <w:p w:rsidR="00CC4F8D" w:rsidRPr="009F3127" w:rsidRDefault="00CC4F8D" w:rsidP="00CC4F8D">
      <w:pPr>
        <w:rPr>
          <w:color w:val="000000"/>
        </w:rPr>
      </w:pPr>
      <w:r w:rsidRPr="009F3127">
        <w:rPr>
          <w:color w:val="000000"/>
        </w:rPr>
        <w:t xml:space="preserve">Field visit in Mianzhu: </w:t>
      </w:r>
      <w:r w:rsidRPr="009F3127">
        <w:rPr>
          <w:rFonts w:hint="eastAsia"/>
          <w:color w:val="000000"/>
        </w:rPr>
        <w:t>1</w:t>
      </w:r>
      <w:r w:rsidRPr="009F3127">
        <w:rPr>
          <w:color w:val="000000"/>
        </w:rPr>
        <w:t>-</w:t>
      </w:r>
      <w:r w:rsidRPr="009F3127">
        <w:rPr>
          <w:rFonts w:hint="eastAsia"/>
          <w:color w:val="000000"/>
        </w:rPr>
        <w:t>6 April</w:t>
      </w:r>
      <w:r w:rsidRPr="009F3127">
        <w:rPr>
          <w:color w:val="000000"/>
        </w:rPr>
        <w:t xml:space="preserve"> 201</w:t>
      </w:r>
      <w:r w:rsidRPr="009F3127">
        <w:rPr>
          <w:rFonts w:hint="eastAsia"/>
          <w:color w:val="000000"/>
        </w:rPr>
        <w:t>1</w:t>
      </w:r>
    </w:p>
    <w:p w:rsidR="00CC4F8D" w:rsidRPr="009F3127" w:rsidRDefault="00CC4F8D" w:rsidP="00CC4F8D">
      <w:pPr>
        <w:rPr>
          <w:color w:val="000000"/>
        </w:rPr>
      </w:pPr>
      <w:r w:rsidRPr="009F3127">
        <w:rPr>
          <w:color w:val="000000"/>
        </w:rPr>
        <w:t xml:space="preserve">Finalization of the evaluation report: </w:t>
      </w:r>
      <w:r w:rsidRPr="009F3127">
        <w:rPr>
          <w:rFonts w:hint="eastAsia"/>
          <w:color w:val="000000"/>
        </w:rPr>
        <w:t>20 April</w:t>
      </w:r>
      <w:r w:rsidRPr="009F3127">
        <w:rPr>
          <w:color w:val="000000"/>
        </w:rPr>
        <w:t xml:space="preserve"> 201</w:t>
      </w:r>
      <w:r w:rsidRPr="009F3127">
        <w:rPr>
          <w:rFonts w:hint="eastAsia"/>
          <w:color w:val="000000"/>
        </w:rPr>
        <w:t>1</w:t>
      </w:r>
    </w:p>
    <w:p w:rsidR="00CC4F8D" w:rsidRPr="009F3127" w:rsidRDefault="00CC4F8D" w:rsidP="00CC4F8D">
      <w:pPr>
        <w:rPr>
          <w:color w:val="000000"/>
        </w:rPr>
      </w:pPr>
    </w:p>
    <w:p w:rsidR="00CC4F8D" w:rsidRPr="009F3127" w:rsidRDefault="00CC4F8D" w:rsidP="00CC4F8D">
      <w:pPr>
        <w:rPr>
          <w:b/>
          <w:color w:val="000000"/>
        </w:rPr>
      </w:pPr>
      <w:r w:rsidRPr="009F3127">
        <w:rPr>
          <w:b/>
          <w:color w:val="000000"/>
        </w:rPr>
        <w:t>Scope of evaluation</w:t>
      </w:r>
    </w:p>
    <w:p w:rsidR="00CC4F8D" w:rsidRPr="009F3127" w:rsidRDefault="00CC4F8D" w:rsidP="00CC4F8D">
      <w:pPr>
        <w:rPr>
          <w:color w:val="000000"/>
        </w:rPr>
      </w:pPr>
    </w:p>
    <w:p w:rsidR="00CC4F8D" w:rsidRPr="009F3127" w:rsidRDefault="00CC4F8D" w:rsidP="00CC4F8D">
      <w:pPr>
        <w:rPr>
          <w:color w:val="000000"/>
        </w:rPr>
      </w:pPr>
      <w:r w:rsidRPr="009F3127">
        <w:rPr>
          <w:color w:val="000000"/>
        </w:rPr>
        <w:t>The evaluation team will review the project activities conducted in the following areas:</w:t>
      </w:r>
    </w:p>
    <w:p w:rsidR="00CC4F8D" w:rsidRPr="009F3127" w:rsidRDefault="00CC4F8D" w:rsidP="00CC4F8D">
      <w:pPr>
        <w:rPr>
          <w:color w:val="000000"/>
        </w:rPr>
      </w:pPr>
    </w:p>
    <w:p w:rsidR="00CC4F8D" w:rsidRPr="009F3127" w:rsidRDefault="00CC4F8D" w:rsidP="00CC4F8D">
      <w:pPr>
        <w:widowControl/>
        <w:numPr>
          <w:ilvl w:val="0"/>
          <w:numId w:val="22"/>
          <w:numberingChange w:id="132" w:author="蒋远胜" w:date="2011-05-22T16:09:00Z" w:original="-"/>
        </w:numPr>
        <w:jc w:val="left"/>
        <w:rPr>
          <w:color w:val="000000"/>
        </w:rPr>
      </w:pPr>
      <w:r w:rsidRPr="009F3127">
        <w:rPr>
          <w:color w:val="000000"/>
        </w:rPr>
        <w:t>Skills and entrepreneurship training courses conducted by partner training institutions of the project in Mianzhu;</w:t>
      </w:r>
    </w:p>
    <w:p w:rsidR="00CC4F8D" w:rsidRPr="009F3127" w:rsidRDefault="00CC4F8D" w:rsidP="00CC4F8D">
      <w:pPr>
        <w:widowControl/>
        <w:numPr>
          <w:ilvl w:val="0"/>
          <w:numId w:val="22"/>
          <w:numberingChange w:id="133" w:author="蒋远胜" w:date="2011-05-22T16:09:00Z" w:original="-"/>
        </w:numPr>
        <w:jc w:val="left"/>
        <w:rPr>
          <w:color w:val="000000"/>
        </w:rPr>
      </w:pPr>
      <w:r w:rsidRPr="009F3127">
        <w:rPr>
          <w:color w:val="000000"/>
        </w:rPr>
        <w:t>Capacity building activities conducted by the ILO for Red Cross and other partners in Mianzhu;</w:t>
      </w:r>
    </w:p>
    <w:p w:rsidR="00CC4F8D" w:rsidRPr="009F3127" w:rsidRDefault="00CC4F8D" w:rsidP="00CC4F8D">
      <w:pPr>
        <w:widowControl/>
        <w:numPr>
          <w:ilvl w:val="0"/>
          <w:numId w:val="22"/>
          <w:numberingChange w:id="134" w:author="蒋远胜" w:date="2011-05-22T16:09:00Z" w:original="-"/>
        </w:numPr>
        <w:jc w:val="left"/>
        <w:rPr>
          <w:color w:val="000000"/>
        </w:rPr>
      </w:pPr>
      <w:r w:rsidRPr="009F3127">
        <w:rPr>
          <w:color w:val="000000"/>
        </w:rPr>
        <w:t>Activities conducted to help the beneficiaries who received skills and entrepreneurship training to access to other support services, with a special attention to be made on the microfinance facility established by the Red Cross in Mianzhu.</w:t>
      </w:r>
    </w:p>
    <w:p w:rsidR="00CC4F8D" w:rsidRDefault="00CC4F8D" w:rsidP="00CC4F8D"/>
    <w:p w:rsidR="00CC4F8D" w:rsidRDefault="00CC4F8D" w:rsidP="00CC4F8D">
      <w:pPr>
        <w:rPr>
          <w:b/>
        </w:rPr>
      </w:pPr>
      <w:r>
        <w:rPr>
          <w:b/>
        </w:rPr>
        <w:t>Key evaluation questions</w:t>
      </w:r>
    </w:p>
    <w:p w:rsidR="00CC4F8D" w:rsidRDefault="00CC4F8D" w:rsidP="00CC4F8D"/>
    <w:p w:rsidR="00CC4F8D" w:rsidRDefault="00CC4F8D" w:rsidP="00CC4F8D">
      <w:r>
        <w:t>The Evaluation Team will address issues of both project implementation and project impact and address the following key aspects of the evaluation:</w:t>
      </w:r>
    </w:p>
    <w:p w:rsidR="00CC4F8D" w:rsidRDefault="00CC4F8D" w:rsidP="00CC4F8D">
      <w:pPr>
        <w:pStyle w:val="Header"/>
        <w:tabs>
          <w:tab w:val="clear" w:pos="4320"/>
          <w:tab w:val="clear" w:pos="8640"/>
        </w:tabs>
        <w:rPr>
          <w:szCs w:val="24"/>
        </w:rPr>
      </w:pPr>
    </w:p>
    <w:p w:rsidR="00CC4F8D" w:rsidRDefault="00CC4F8D" w:rsidP="00CC4F8D">
      <w:pPr>
        <w:widowControl/>
        <w:numPr>
          <w:ilvl w:val="0"/>
          <w:numId w:val="23"/>
          <w:numberingChange w:id="135" w:author="蒋远胜" w:date="2011-05-22T16:09:00Z" w:original=""/>
        </w:numPr>
        <w:jc w:val="left"/>
      </w:pPr>
      <w:r>
        <w:t>Does the project address a relevant need and decent work deficit? Was a needs analysis carried out at the beginning of project reflecting the various needs of different stakeholders? Are these needs still relevant? Have new, more relevant needs emerged that the project should address?</w:t>
      </w:r>
    </w:p>
    <w:p w:rsidR="00CC4F8D" w:rsidRDefault="00CC4F8D" w:rsidP="00CC4F8D">
      <w:pPr>
        <w:widowControl/>
        <w:numPr>
          <w:ilvl w:val="0"/>
          <w:numId w:val="23"/>
          <w:numberingChange w:id="136" w:author="蒋远胜" w:date="2011-05-22T16:09:00Z" w:original=""/>
        </w:numPr>
        <w:jc w:val="left"/>
      </w:pPr>
      <w:r>
        <w:t>Have the stakeholders taken ownership of the project concept and approach since the design phase?</w:t>
      </w:r>
    </w:p>
    <w:p w:rsidR="00CC4F8D" w:rsidRDefault="00CC4F8D" w:rsidP="00CC4F8D">
      <w:pPr>
        <w:widowControl/>
        <w:numPr>
          <w:ilvl w:val="0"/>
          <w:numId w:val="23"/>
          <w:numberingChange w:id="137" w:author="蒋远胜" w:date="2011-05-22T16:09:00Z" w:original=""/>
        </w:numPr>
        <w:jc w:val="left"/>
      </w:pPr>
      <w:r>
        <w:t>The validity of project objectives, strategy and assumptions;</w:t>
      </w:r>
    </w:p>
    <w:p w:rsidR="00CC4F8D" w:rsidRDefault="00CC4F8D" w:rsidP="00CC4F8D">
      <w:pPr>
        <w:widowControl/>
        <w:numPr>
          <w:ilvl w:val="0"/>
          <w:numId w:val="23"/>
          <w:numberingChange w:id="138" w:author="蒋远胜" w:date="2011-05-22T16:09:00Z" w:original=""/>
        </w:numPr>
        <w:jc w:val="left"/>
      </w:pPr>
      <w:r>
        <w:t>Results achieved so far in terms of increasing employment opportunities and increasing access to information, financial resources and other resources for target groups according to the workplan;</w:t>
      </w:r>
    </w:p>
    <w:p w:rsidR="00CC4F8D" w:rsidRDefault="00CC4F8D" w:rsidP="00CC4F8D">
      <w:pPr>
        <w:widowControl/>
        <w:numPr>
          <w:ilvl w:val="0"/>
          <w:numId w:val="23"/>
          <w:numberingChange w:id="139" w:author="蒋远胜" w:date="2011-05-22T16:09:00Z" w:original=""/>
        </w:numPr>
        <w:jc w:val="left"/>
      </w:pPr>
      <w:r>
        <w:t>Increased vocational, entrepreneurial and managerial skills among the target groups;</w:t>
      </w:r>
    </w:p>
    <w:p w:rsidR="00CC4F8D" w:rsidRDefault="00CC4F8D" w:rsidP="00CC4F8D">
      <w:pPr>
        <w:widowControl/>
        <w:numPr>
          <w:ilvl w:val="0"/>
          <w:numId w:val="23"/>
          <w:numberingChange w:id="140" w:author="蒋远胜" w:date="2011-05-22T16:09:00Z" w:original=""/>
        </w:numPr>
        <w:jc w:val="left"/>
      </w:pPr>
      <w:r>
        <w:t>Relevance of capacity building within partner organizations to design and implement skills and entreprenurship training programs for target groups;</w:t>
      </w:r>
    </w:p>
    <w:p w:rsidR="00CC4F8D" w:rsidRDefault="00CC4F8D" w:rsidP="00CC4F8D">
      <w:pPr>
        <w:widowControl/>
        <w:numPr>
          <w:ilvl w:val="0"/>
          <w:numId w:val="23"/>
          <w:numberingChange w:id="141" w:author="蒋远胜" w:date="2011-05-22T16:09:00Z" w:original=""/>
        </w:numPr>
        <w:jc w:val="left"/>
      </w:pPr>
      <w:r>
        <w:t>Barriers to successful implementation;</w:t>
      </w:r>
    </w:p>
    <w:p w:rsidR="00CC4F8D" w:rsidRDefault="00CC4F8D" w:rsidP="00CC4F8D">
      <w:pPr>
        <w:widowControl/>
        <w:numPr>
          <w:ilvl w:val="0"/>
          <w:numId w:val="23"/>
          <w:numberingChange w:id="142" w:author="蒋远胜" w:date="2011-05-22T16:09:00Z" w:original=""/>
        </w:numPr>
        <w:jc w:val="left"/>
      </w:pPr>
      <w:r>
        <w:t>Impact /benefits accrued to the target groups;</w:t>
      </w:r>
    </w:p>
    <w:p w:rsidR="00CC4F8D" w:rsidRDefault="00CC4F8D" w:rsidP="00CC4F8D">
      <w:pPr>
        <w:widowControl/>
        <w:numPr>
          <w:ilvl w:val="0"/>
          <w:numId w:val="23"/>
          <w:numberingChange w:id="143" w:author="蒋远胜" w:date="2011-05-22T16:09:00Z" w:original=""/>
        </w:numPr>
        <w:jc w:val="left"/>
      </w:pPr>
      <w:r>
        <w:t>Effectiveness, efficiency and sustainability of the program;</w:t>
      </w:r>
    </w:p>
    <w:p w:rsidR="00CC4F8D" w:rsidRDefault="00CC4F8D" w:rsidP="00CC4F8D">
      <w:pPr>
        <w:widowControl/>
        <w:numPr>
          <w:ilvl w:val="0"/>
          <w:numId w:val="23"/>
          <w:numberingChange w:id="144" w:author="蒋远胜" w:date="2011-05-22T16:09:00Z" w:original=""/>
        </w:numPr>
        <w:jc w:val="left"/>
      </w:pPr>
      <w:r>
        <w:t>Lessons learned and good practices</w:t>
      </w:r>
    </w:p>
    <w:p w:rsidR="00CC4F8D" w:rsidRDefault="00CC4F8D" w:rsidP="00CC4F8D"/>
    <w:p w:rsidR="00CC4F8D" w:rsidRDefault="00CC4F8D" w:rsidP="00CC4F8D">
      <w:r>
        <w:t>The specific areas to be addressed in the evaluation will include:</w:t>
      </w:r>
    </w:p>
    <w:p w:rsidR="00CC4F8D" w:rsidRDefault="00CC4F8D" w:rsidP="00CC4F8D"/>
    <w:p w:rsidR="00CC4F8D" w:rsidRDefault="00CC4F8D" w:rsidP="00CC4F8D">
      <w:pPr>
        <w:widowControl/>
        <w:numPr>
          <w:ilvl w:val="0"/>
          <w:numId w:val="24"/>
          <w:numberingChange w:id="145" w:author="蒋远胜" w:date="2011-05-22T16:09:00Z" w:original=""/>
        </w:numPr>
      </w:pPr>
      <w:r>
        <w:rPr>
          <w:b/>
        </w:rPr>
        <w:t>Validity of design</w:t>
      </w:r>
    </w:p>
    <w:p w:rsidR="00CC4F8D" w:rsidRDefault="00CC4F8D" w:rsidP="00CC4F8D">
      <w:pPr>
        <w:ind w:left="360"/>
      </w:pPr>
    </w:p>
    <w:p w:rsidR="00CC4F8D" w:rsidRDefault="00CC4F8D" w:rsidP="00CC4F8D">
      <w:pPr>
        <w:widowControl/>
        <w:numPr>
          <w:ilvl w:val="0"/>
          <w:numId w:val="24"/>
          <w:numberingChange w:id="146" w:author="蒋远胜" w:date="2011-05-22T16:09:00Z" w:original=""/>
        </w:numPr>
      </w:pPr>
      <w:r>
        <w:lastRenderedPageBreak/>
        <w:t>What was the baseline of the project at the beginning of the project? How was it established? Was a gender analysis carried out?</w:t>
      </w:r>
    </w:p>
    <w:p w:rsidR="00CC4F8D" w:rsidRDefault="00CC4F8D" w:rsidP="00CC4F8D">
      <w:pPr>
        <w:widowControl/>
        <w:numPr>
          <w:ilvl w:val="0"/>
          <w:numId w:val="24"/>
          <w:numberingChange w:id="147" w:author="蒋远胜" w:date="2011-05-22T16:09:00Z" w:original=""/>
        </w:numPr>
      </w:pPr>
      <w:r>
        <w:t>Were the planned project objectives and outcomes relevant and realistic to the post-earthquake situation on the ground? Did they need to be adapted to specific (local, sectoral etc.) changing needs or conditions?</w:t>
      </w:r>
    </w:p>
    <w:p w:rsidR="00CC4F8D" w:rsidRDefault="00CC4F8D" w:rsidP="00CC4F8D">
      <w:pPr>
        <w:widowControl/>
        <w:numPr>
          <w:ilvl w:val="0"/>
          <w:numId w:val="24"/>
          <w:numberingChange w:id="148" w:author="蒋远胜" w:date="2011-05-22T16:09:00Z" w:original=""/>
        </w:numPr>
      </w:pPr>
      <w:r>
        <w:t>Was the intervention logic coherent and realistic? Were any adjustments made during the project implementation? (refer to the project logframe)</w:t>
      </w:r>
    </w:p>
    <w:p w:rsidR="00CC4F8D" w:rsidRDefault="00CC4F8D" w:rsidP="00CC4F8D">
      <w:pPr>
        <w:widowControl/>
        <w:numPr>
          <w:ilvl w:val="1"/>
          <w:numId w:val="24"/>
          <w:numberingChange w:id="149" w:author="蒋远胜" w:date="2011-05-22T16:09:00Z" w:original="o"/>
        </w:numPr>
      </w:pPr>
      <w:r>
        <w:t>Do outputs causally link to the intended outcomes (immediate objectives) that link to broader impact (development objective)? How plausible are the underlying causal hypothesis?</w:t>
      </w:r>
    </w:p>
    <w:p w:rsidR="00CC4F8D" w:rsidRDefault="00CC4F8D" w:rsidP="00CC4F8D">
      <w:pPr>
        <w:widowControl/>
        <w:numPr>
          <w:ilvl w:val="1"/>
          <w:numId w:val="24"/>
          <w:numberingChange w:id="150" w:author="蒋远胜" w:date="2011-05-22T16:09:00Z" w:original="o"/>
        </w:numPr>
      </w:pPr>
      <w:r>
        <w:t>What are the main strategic components of the project? How do they contribute and logically link to the planned objectives? How well do they link to each other?</w:t>
      </w:r>
    </w:p>
    <w:p w:rsidR="00CC4F8D" w:rsidRDefault="00CC4F8D" w:rsidP="00CC4F8D">
      <w:pPr>
        <w:widowControl/>
        <w:numPr>
          <w:ilvl w:val="1"/>
          <w:numId w:val="24"/>
          <w:numberingChange w:id="151" w:author="蒋远胜" w:date="2011-05-22T16:09:00Z" w:original="o"/>
        </w:numPr>
      </w:pPr>
      <w:r>
        <w:t>Who are the partners of the project? How strategic are partners in terms of mandate, influence, capacities and commitment?</w:t>
      </w:r>
    </w:p>
    <w:p w:rsidR="00CC4F8D" w:rsidRDefault="00CC4F8D" w:rsidP="00CC4F8D">
      <w:pPr>
        <w:widowControl/>
        <w:numPr>
          <w:ilvl w:val="1"/>
          <w:numId w:val="24"/>
          <w:numberingChange w:id="152" w:author="蒋远胜" w:date="2011-05-22T16:09:00Z" w:original="o"/>
        </w:numPr>
      </w:pPr>
      <w:r>
        <w:t>What are the main means of action? Are they appropriate and effective to achieve the planned objectives?</w:t>
      </w:r>
    </w:p>
    <w:p w:rsidR="00CC4F8D" w:rsidRDefault="00CC4F8D" w:rsidP="00CC4F8D">
      <w:pPr>
        <w:widowControl/>
        <w:numPr>
          <w:ilvl w:val="1"/>
          <w:numId w:val="24"/>
          <w:numberingChange w:id="153" w:author="蒋远胜" w:date="2011-05-22T16:09:00Z" w:original="o"/>
        </w:numPr>
      </w:pPr>
      <w:r>
        <w:t>On which risks and assumptions does the project logic build? How crucial are they for the success of the project? How realistic is it that they do or not take place? How far can the project control them?</w:t>
      </w:r>
    </w:p>
    <w:p w:rsidR="00CC4F8D" w:rsidRDefault="00CC4F8D" w:rsidP="00CC4F8D">
      <w:pPr>
        <w:widowControl/>
        <w:numPr>
          <w:ilvl w:val="0"/>
          <w:numId w:val="24"/>
          <w:numberingChange w:id="154" w:author="蒋远胜" w:date="2011-05-22T16:09:00Z" w:original=""/>
        </w:numPr>
        <w:rPr>
          <w:b/>
        </w:rPr>
      </w:pPr>
      <w:r>
        <w:t>How appropriate and useful are the indicators described in the project document in assessing the project's progress? Are the targeted indicator values realistic and could they be tracked? If necessary, how should they be modified to be more useful? Are indicators gender-sensitive? Are the means of verification for the indicators appropriate</w:t>
      </w:r>
      <w:r>
        <w:rPr>
          <w:rFonts w:hint="eastAsia"/>
        </w:rPr>
        <w:t>?</w:t>
      </w:r>
    </w:p>
    <w:p w:rsidR="00CC4F8D" w:rsidRDefault="00CC4F8D" w:rsidP="00CC4F8D">
      <w:pPr>
        <w:ind w:left="360"/>
      </w:pPr>
    </w:p>
    <w:p w:rsidR="00CC4F8D" w:rsidRDefault="00CC4F8D" w:rsidP="00CC4F8D">
      <w:pPr>
        <w:ind w:left="540" w:firstLine="180"/>
      </w:pPr>
    </w:p>
    <w:p w:rsidR="00CC4F8D" w:rsidRDefault="00CC4F8D" w:rsidP="00CC4F8D">
      <w:pPr>
        <w:ind w:left="360" w:hanging="360"/>
        <w:rPr>
          <w:b/>
        </w:rPr>
      </w:pPr>
      <w:r>
        <w:rPr>
          <w:b/>
        </w:rPr>
        <w:t xml:space="preserve">   Relevance and Strategy</w:t>
      </w:r>
    </w:p>
    <w:p w:rsidR="00CC4F8D" w:rsidRDefault="00CC4F8D" w:rsidP="00CC4F8D"/>
    <w:p w:rsidR="00CC4F8D" w:rsidRDefault="00CC4F8D" w:rsidP="00CC4F8D">
      <w:pPr>
        <w:widowControl/>
        <w:numPr>
          <w:ilvl w:val="0"/>
          <w:numId w:val="25"/>
          <w:numberingChange w:id="155" w:author="蒋远胜" w:date="2011-05-22T16:09:00Z" w:original=""/>
        </w:numPr>
        <w:jc w:val="left"/>
      </w:pPr>
      <w:r>
        <w:t>To what extent has the project enhanced the capacity of its beneficiaries in developing skills and creating employment opportunities?</w:t>
      </w:r>
    </w:p>
    <w:p w:rsidR="00CC4F8D" w:rsidRDefault="00CC4F8D" w:rsidP="00CC4F8D">
      <w:pPr>
        <w:widowControl/>
        <w:numPr>
          <w:ilvl w:val="0"/>
          <w:numId w:val="25"/>
          <w:numberingChange w:id="156" w:author="蒋远胜" w:date="2011-05-22T16:09:00Z" w:original=""/>
        </w:numPr>
        <w:jc w:val="left"/>
      </w:pPr>
      <w:r>
        <w:t>How were the programs for the targeted beneficiaries identified?  To what extent were the stakeholders involved in the design and implementation of skills and entrepreneurship training?</w:t>
      </w:r>
    </w:p>
    <w:p w:rsidR="00CC4F8D" w:rsidRDefault="00CC4F8D" w:rsidP="00CC4F8D">
      <w:pPr>
        <w:widowControl/>
        <w:numPr>
          <w:ilvl w:val="0"/>
          <w:numId w:val="25"/>
          <w:numberingChange w:id="157" w:author="蒋远胜" w:date="2011-05-22T16:09:00Z" w:original=""/>
        </w:numPr>
        <w:jc w:val="left"/>
      </w:pPr>
      <w:r>
        <w:t xml:space="preserve">Do the stakeholders and beneficiaries assume ownership of project objectives and achievements? </w:t>
      </w:r>
    </w:p>
    <w:p w:rsidR="00CC4F8D" w:rsidRDefault="00CC4F8D" w:rsidP="00CC4F8D">
      <w:pPr>
        <w:widowControl/>
        <w:numPr>
          <w:ilvl w:val="0"/>
          <w:numId w:val="25"/>
          <w:numberingChange w:id="158" w:author="蒋远胜" w:date="2011-05-22T16:09:00Z" w:original=""/>
        </w:numPr>
        <w:jc w:val="left"/>
      </w:pPr>
      <w:r>
        <w:t>Evaluate the relative advantages and or disadvantages of the involvement of other social partners in implementation of the project.</w:t>
      </w:r>
    </w:p>
    <w:p w:rsidR="00CC4F8D" w:rsidRDefault="00CC4F8D" w:rsidP="00CC4F8D">
      <w:pPr>
        <w:widowControl/>
        <w:numPr>
          <w:ilvl w:val="0"/>
          <w:numId w:val="25"/>
          <w:numberingChange w:id="159" w:author="蒋远胜" w:date="2011-05-22T16:09:00Z" w:original=""/>
        </w:numPr>
        <w:jc w:val="left"/>
      </w:pPr>
      <w:r>
        <w:t>Did the project adequately account for the different needs of women and men?</w:t>
      </w:r>
    </w:p>
    <w:p w:rsidR="00CC4F8D" w:rsidRDefault="00CC4F8D" w:rsidP="00CC4F8D"/>
    <w:p w:rsidR="00CC4F8D" w:rsidRDefault="00CC4F8D" w:rsidP="00CC4F8D">
      <w:pPr>
        <w:rPr>
          <w:b/>
        </w:rPr>
      </w:pPr>
      <w:r>
        <w:rPr>
          <w:b/>
        </w:rPr>
        <w:t>Project progress and effectiveness</w:t>
      </w:r>
    </w:p>
    <w:p w:rsidR="00CC4F8D" w:rsidRDefault="00CC4F8D" w:rsidP="00CC4F8D">
      <w:pPr>
        <w:ind w:left="720" w:hanging="720"/>
      </w:pPr>
    </w:p>
    <w:p w:rsidR="00CC4F8D" w:rsidRPr="00F030C5" w:rsidRDefault="00CC4F8D" w:rsidP="00CC4F8D">
      <w:pPr>
        <w:pStyle w:val="AnnexC-heading1"/>
        <w:numPr>
          <w:ilvl w:val="0"/>
          <w:numId w:val="26"/>
          <w:numberingChange w:id="160" w:author="蒋远胜" w:date="2011-05-22T16:09:00Z" w:original=""/>
        </w:numPr>
        <w:spacing w:after="0"/>
        <w:rPr>
          <w:b w:val="0"/>
          <w:sz w:val="21"/>
          <w:szCs w:val="21"/>
        </w:rPr>
      </w:pPr>
      <w:r w:rsidRPr="00F030C5">
        <w:rPr>
          <w:rFonts w:eastAsia="SimSun"/>
          <w:b w:val="0"/>
          <w:bCs w:val="0"/>
          <w:sz w:val="21"/>
          <w:szCs w:val="21"/>
          <w:lang w:eastAsia="zh-CN"/>
        </w:rPr>
        <w:t>Assess the extent to which the project made progress in achieving its objectives.</w:t>
      </w:r>
      <w:r w:rsidRPr="00F030C5">
        <w:rPr>
          <w:b w:val="0"/>
          <w:sz w:val="21"/>
          <w:szCs w:val="21"/>
        </w:rPr>
        <w:t xml:space="preserve">   Were there any delays in or obstacles to project progress, and if so, do these diminish its overall effectiveness?</w:t>
      </w:r>
    </w:p>
    <w:p w:rsidR="00CC4F8D" w:rsidRPr="00F030C5" w:rsidRDefault="00CC4F8D" w:rsidP="00CC4F8D">
      <w:pPr>
        <w:pStyle w:val="AnnexC-heading1"/>
        <w:numPr>
          <w:ilvl w:val="0"/>
          <w:numId w:val="26"/>
          <w:numberingChange w:id="161" w:author="蒋远胜" w:date="2011-05-22T16:09:00Z" w:original=""/>
        </w:numPr>
        <w:spacing w:after="0"/>
        <w:rPr>
          <w:rFonts w:eastAsia="SimSun"/>
          <w:b w:val="0"/>
          <w:bCs w:val="0"/>
          <w:sz w:val="21"/>
          <w:szCs w:val="21"/>
          <w:lang w:eastAsia="zh-CN"/>
        </w:rPr>
      </w:pPr>
      <w:r w:rsidRPr="00F030C5">
        <w:rPr>
          <w:b w:val="0"/>
          <w:sz w:val="21"/>
          <w:szCs w:val="21"/>
        </w:rPr>
        <w:t xml:space="preserve">Was there increased employment (quantity and quality) for the target groups?  </w:t>
      </w:r>
      <w:r w:rsidRPr="00F030C5">
        <w:rPr>
          <w:rFonts w:eastAsia="SimSun"/>
          <w:b w:val="0"/>
          <w:bCs w:val="0"/>
          <w:sz w:val="21"/>
          <w:szCs w:val="21"/>
          <w:lang w:eastAsia="zh-CN"/>
        </w:rPr>
        <w:t>What evidence, if any, exists to support the findings?</w:t>
      </w:r>
    </w:p>
    <w:p w:rsidR="00CC4F8D" w:rsidRDefault="00CC4F8D" w:rsidP="00CC4F8D">
      <w:pPr>
        <w:widowControl/>
        <w:numPr>
          <w:ilvl w:val="0"/>
          <w:numId w:val="24"/>
          <w:numberingChange w:id="162" w:author="蒋远胜" w:date="2011-05-22T16:09:00Z" w:original=""/>
        </w:numPr>
        <w:rPr>
          <w:b/>
        </w:rPr>
      </w:pPr>
      <w:r>
        <w:t>Had the quantity and quality of the outputs produced been satisfactory? Did the benefits accrue equally to men and women (target: 30% of women in the project document)?</w:t>
      </w:r>
    </w:p>
    <w:p w:rsidR="00CC4F8D" w:rsidRDefault="00CC4F8D" w:rsidP="00CC4F8D">
      <w:pPr>
        <w:pStyle w:val="AnnexC-heading1"/>
        <w:numPr>
          <w:ilvl w:val="0"/>
          <w:numId w:val="26"/>
          <w:numberingChange w:id="163" w:author="蒋远胜" w:date="2011-05-22T16:09:00Z" w:original=""/>
        </w:numPr>
        <w:spacing w:after="0"/>
        <w:rPr>
          <w:b w:val="0"/>
          <w:sz w:val="24"/>
          <w:szCs w:val="24"/>
        </w:rPr>
      </w:pPr>
      <w:r w:rsidRPr="00F030C5">
        <w:rPr>
          <w:rFonts w:eastAsia="SimSun"/>
          <w:b w:val="0"/>
          <w:bCs w:val="0"/>
          <w:kern w:val="2"/>
          <w:sz w:val="21"/>
          <w:szCs w:val="24"/>
          <w:lang w:eastAsia="zh-CN"/>
        </w:rPr>
        <w:lastRenderedPageBreak/>
        <w:t>How effective are three approach used in the project (Training center based, Community-based and Enterprise based) in providing skills and employment for the target beneficiaries?  Please elaborate</w:t>
      </w:r>
      <w:r>
        <w:rPr>
          <w:b w:val="0"/>
          <w:sz w:val="24"/>
          <w:szCs w:val="24"/>
        </w:rPr>
        <w:t>.</w:t>
      </w:r>
    </w:p>
    <w:p w:rsidR="00CC4F8D" w:rsidRDefault="00CC4F8D" w:rsidP="00CC4F8D">
      <w:pPr>
        <w:widowControl/>
        <w:numPr>
          <w:ilvl w:val="0"/>
          <w:numId w:val="26"/>
          <w:numberingChange w:id="164" w:author="蒋远胜" w:date="2011-05-22T16:09:00Z" w:original=""/>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pPr>
      <w:r>
        <w:t>How do you assess the project’s implementation performance, in particular the quality and use of the materials developed by the project (best practices manuals, brochures, leaftlets, etc.)?</w:t>
      </w:r>
    </w:p>
    <w:p w:rsidR="00CC4F8D" w:rsidRDefault="00CC4F8D" w:rsidP="00CC4F8D">
      <w:pPr>
        <w:widowControl/>
        <w:numPr>
          <w:ilvl w:val="0"/>
          <w:numId w:val="27"/>
          <w:numberingChange w:id="165" w:author="蒋远胜" w:date="2011-05-22T16:09:00Z" w:original=""/>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pPr>
      <w:r>
        <w:t>How effective is the project in terms of increasing access to information and financial resources for the target groups for their livelihood and income activities?</w:t>
      </w:r>
    </w:p>
    <w:p w:rsidR="00CC4F8D" w:rsidRDefault="00CC4F8D" w:rsidP="00CC4F8D">
      <w:pPr>
        <w:widowControl/>
        <w:numPr>
          <w:ilvl w:val="0"/>
          <w:numId w:val="27"/>
          <w:numberingChange w:id="166" w:author="蒋远胜" w:date="2011-05-22T16:09:00Z" w:original=""/>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pPr>
      <w:r>
        <w:t>How effective is the project in providing increased vocational, entrepreneurial and managerial skills among the target groups?</w:t>
      </w:r>
    </w:p>
    <w:p w:rsidR="00CC4F8D" w:rsidRDefault="00CC4F8D" w:rsidP="00CC4F8D">
      <w:pPr>
        <w:widowControl/>
        <w:numPr>
          <w:ilvl w:val="0"/>
          <w:numId w:val="27"/>
          <w:numberingChange w:id="167" w:author="蒋远胜" w:date="2011-05-22T16:09:00Z" w:original=""/>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pPr>
      <w:r>
        <w:t>How effective was the project in improving the institutional capacity among partner organizations in designing and implementing skills and entrepreneurship training programs for the target groups</w:t>
      </w:r>
    </w:p>
    <w:p w:rsidR="00CC4F8D" w:rsidRDefault="00CC4F8D" w:rsidP="00CC4F8D">
      <w:pPr>
        <w:widowControl/>
        <w:numPr>
          <w:ilvl w:val="0"/>
          <w:numId w:val="27"/>
          <w:numberingChange w:id="168" w:author="蒋远胜" w:date="2011-05-22T16:09:00Z" w:original=""/>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pPr>
      <w:r>
        <w:t xml:space="preserve">Are the target groups provided access to vocational, entrepreneurial and managerial skills? </w:t>
      </w:r>
    </w:p>
    <w:p w:rsidR="00CC4F8D" w:rsidRPr="009F3127" w:rsidRDefault="00CC4F8D" w:rsidP="00CC4F8D">
      <w:pPr>
        <w:widowControl/>
        <w:numPr>
          <w:ilvl w:val="0"/>
          <w:numId w:val="27"/>
          <w:numberingChange w:id="169" w:author="蒋远胜" w:date="2011-05-22T16:09:00Z" w:original=""/>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color w:val="000000"/>
        </w:rPr>
      </w:pPr>
      <w:r w:rsidRPr="009F3127">
        <w:rPr>
          <w:color w:val="000000"/>
        </w:rPr>
        <w:t>How effective is the introduction of microfinance and its link to the skills and entrepreneurship training to help the beneficiaries to become self-employed and creating more jobs to others? (or prospects to contribute to this purpose, considering the late development of microfinance facility as compared to the training programmes)</w:t>
      </w:r>
    </w:p>
    <w:p w:rsidR="00CC4F8D" w:rsidRDefault="00CC4F8D" w:rsidP="00CC4F8D">
      <w:pPr>
        <w:widowControl/>
        <w:numPr>
          <w:ilvl w:val="0"/>
          <w:numId w:val="27"/>
          <w:numberingChange w:id="170" w:author="蒋远胜" w:date="2011-05-22T16:09:00Z" w:original=""/>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pPr>
      <w:r>
        <w:t>To what extent has institutional capacity been increased for the stakeholders as well as for partner organizations in designing and implementing skills training programs?</w:t>
      </w:r>
    </w:p>
    <w:p w:rsidR="00CC4F8D" w:rsidRPr="00CA4459" w:rsidRDefault="00CC4F8D" w:rsidP="00CC4F8D">
      <w:pPr>
        <w:widowControl/>
        <w:numPr>
          <w:ilvl w:val="0"/>
          <w:numId w:val="24"/>
          <w:numberingChange w:id="171" w:author="蒋远胜" w:date="2011-05-22T16:09:00Z" w:original=""/>
        </w:numPr>
        <w:rPr>
          <w:color w:val="FF0000"/>
        </w:rPr>
      </w:pPr>
      <w:r>
        <w:t>How have stakeholders been involved in project implementation? How effective has the project been in establishing national ownership? Is the project management and the implementation participatory and is this participation contributing towards achievement of the project objectives? Has the project been appropriately responsive to political, legal, economic, institutional etc. changes in the project environment?</w:t>
      </w:r>
    </w:p>
    <w:p w:rsidR="00CC4F8D" w:rsidRPr="0054728A" w:rsidRDefault="00CC4F8D" w:rsidP="00CC4F8D">
      <w:pPr>
        <w:widowControl/>
        <w:numPr>
          <w:ilvl w:val="0"/>
          <w:numId w:val="24"/>
          <w:numberingChange w:id="172" w:author="蒋远胜" w:date="2011-05-22T16:09:00Z" w:original=""/>
        </w:numPr>
        <w:rPr>
          <w:color w:val="000000"/>
        </w:rPr>
      </w:pPr>
      <w:r w:rsidRPr="0054728A">
        <w:rPr>
          <w:color w:val="000000"/>
        </w:rPr>
        <w:t>How effective was the collaboration of ILO and Red Cross in the post-disaster situation in supporting affected people to regain means of income and contributing to the recovery of local economy?</w:t>
      </w:r>
    </w:p>
    <w:p w:rsidR="00CC4F8D" w:rsidRDefault="00CC4F8D" w:rsidP="00CC4F8D">
      <w:pPr>
        <w:widowControl/>
        <w:numPr>
          <w:ilvl w:val="0"/>
          <w:numId w:val="27"/>
          <w:numberingChange w:id="173" w:author="蒋远胜" w:date="2011-05-22T16:09:00Z" w:original=""/>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pPr>
      <w:r>
        <w:t>What other factors affected project progress and effectiveness?</w:t>
      </w:r>
    </w:p>
    <w:p w:rsidR="00CC4F8D" w:rsidRDefault="00CC4F8D" w:rsidP="00CC4F8D">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pPr>
    </w:p>
    <w:p w:rsidR="00CC4F8D" w:rsidRDefault="00CC4F8D" w:rsidP="00CC4F8D">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rPr>
      </w:pPr>
      <w:r>
        <w:rPr>
          <w:b/>
        </w:rPr>
        <w:t>Efficiency of resource use</w:t>
      </w:r>
    </w:p>
    <w:p w:rsidR="00CC4F8D" w:rsidRDefault="00CC4F8D" w:rsidP="00CC4F8D">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rPr>
      </w:pPr>
    </w:p>
    <w:p w:rsidR="00CC4F8D" w:rsidRDefault="00CC4F8D" w:rsidP="00CC4F8D">
      <w:pPr>
        <w:widowControl/>
        <w:numPr>
          <w:ilvl w:val="0"/>
          <w:numId w:val="28"/>
          <w:numberingChange w:id="174" w:author="蒋远胜" w:date="2011-05-22T16:09:00Z" w:original=""/>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left"/>
        <w:rPr>
          <w:b/>
        </w:rPr>
      </w:pPr>
      <w:r>
        <w:t>Have resources been allocated strategically?  Please provide examples.</w:t>
      </w:r>
    </w:p>
    <w:p w:rsidR="00CC4F8D" w:rsidRDefault="00CC4F8D" w:rsidP="00CC4F8D">
      <w:pPr>
        <w:widowControl/>
        <w:numPr>
          <w:ilvl w:val="0"/>
          <w:numId w:val="28"/>
          <w:numberingChange w:id="175" w:author="蒋远胜" w:date="2011-05-22T16:09:00Z" w:original=""/>
        </w:numPr>
        <w:jc w:val="left"/>
        <w:rPr>
          <w:b/>
        </w:rPr>
      </w:pPr>
      <w:r>
        <w:t>Have resources been used efficiently?  Please provide examples.</w:t>
      </w:r>
    </w:p>
    <w:p w:rsidR="00CC4F8D" w:rsidRDefault="00CC4F8D" w:rsidP="00CC4F8D">
      <w:pPr>
        <w:widowControl/>
        <w:numPr>
          <w:ilvl w:val="0"/>
          <w:numId w:val="28"/>
          <w:numberingChange w:id="176" w:author="蒋远胜" w:date="2011-05-22T16:09:00Z" w:original=""/>
        </w:numPr>
        <w:jc w:val="left"/>
        <w:rPr>
          <w:b/>
        </w:rPr>
      </w:pPr>
      <w:r>
        <w:t>Was the strategy to support local/community-based activities cost-effective and results-effective?</w:t>
      </w:r>
    </w:p>
    <w:p w:rsidR="00CC4F8D" w:rsidRDefault="00CC4F8D" w:rsidP="00CC4F8D">
      <w:pPr>
        <w:widowControl/>
        <w:numPr>
          <w:ilvl w:val="0"/>
          <w:numId w:val="28"/>
          <w:numberingChange w:id="177" w:author="蒋远胜" w:date="2011-05-22T16:09:00Z" w:original=""/>
        </w:numPr>
        <w:jc w:val="left"/>
        <w:rPr>
          <w:b/>
        </w:rPr>
      </w:pPr>
      <w:r>
        <w:t>To what extent have the tools development or adaptation and skills and entrepreneurship training activities been cost-efficient?</w:t>
      </w:r>
    </w:p>
    <w:p w:rsidR="00CC4F8D" w:rsidRPr="0009697E" w:rsidRDefault="00CC4F8D" w:rsidP="00CC4F8D">
      <w:pPr>
        <w:widowControl/>
        <w:numPr>
          <w:ilvl w:val="0"/>
          <w:numId w:val="28"/>
          <w:numberingChange w:id="178" w:author="蒋远胜" w:date="2011-05-22T16:09:00Z" w:original=""/>
        </w:numPr>
        <w:jc w:val="left"/>
        <w:rPr>
          <w:rFonts w:hint="eastAsia"/>
          <w:b/>
        </w:rPr>
      </w:pPr>
      <w:r>
        <w:t>Have the project funds been delivered timely and outputs delivered timely?</w:t>
      </w:r>
    </w:p>
    <w:p w:rsidR="00CC4F8D" w:rsidRPr="0009697E" w:rsidRDefault="00CC4F8D" w:rsidP="00CC4F8D">
      <w:pPr>
        <w:ind w:left="360"/>
        <w:rPr>
          <w:rFonts w:hint="eastAsia"/>
          <w:b/>
        </w:rPr>
      </w:pPr>
    </w:p>
    <w:p w:rsidR="00CC4F8D" w:rsidRDefault="00CC4F8D" w:rsidP="00F030C5">
      <w:pPr>
        <w:pStyle w:val="AnnexC-heading1"/>
        <w:spacing w:after="0"/>
        <w:ind w:left="0"/>
        <w:rPr>
          <w:sz w:val="24"/>
          <w:szCs w:val="24"/>
        </w:rPr>
      </w:pPr>
      <w:r>
        <w:rPr>
          <w:sz w:val="24"/>
          <w:szCs w:val="24"/>
        </w:rPr>
        <w:lastRenderedPageBreak/>
        <w:t>Effectiveness of management</w:t>
      </w:r>
    </w:p>
    <w:p w:rsidR="00CC4F8D" w:rsidRDefault="00CC4F8D" w:rsidP="00CC4F8D">
      <w:pPr>
        <w:pStyle w:val="AnnexC-heading1"/>
        <w:spacing w:after="0"/>
        <w:ind w:hanging="360"/>
        <w:rPr>
          <w:b w:val="0"/>
          <w:sz w:val="24"/>
          <w:szCs w:val="24"/>
        </w:rPr>
      </w:pPr>
    </w:p>
    <w:p w:rsidR="00CC4F8D" w:rsidRPr="00F030C5" w:rsidRDefault="00CC4F8D" w:rsidP="00CC4F8D">
      <w:pPr>
        <w:pStyle w:val="AnnexC-heading1"/>
        <w:numPr>
          <w:ilvl w:val="0"/>
          <w:numId w:val="29"/>
          <w:numberingChange w:id="179" w:author="蒋远胜" w:date="2011-05-22T16:09:00Z" w:original=""/>
        </w:numPr>
        <w:spacing w:after="0"/>
        <w:rPr>
          <w:rFonts w:eastAsia="SimSun"/>
          <w:b w:val="0"/>
          <w:bCs w:val="0"/>
          <w:kern w:val="2"/>
          <w:sz w:val="21"/>
          <w:szCs w:val="24"/>
          <w:lang w:eastAsia="zh-CN"/>
        </w:rPr>
      </w:pPr>
      <w:r w:rsidRPr="00F030C5">
        <w:rPr>
          <w:rFonts w:eastAsia="SimSun"/>
          <w:b w:val="0"/>
          <w:bCs w:val="0"/>
          <w:kern w:val="2"/>
          <w:sz w:val="21"/>
          <w:szCs w:val="24"/>
          <w:lang w:eastAsia="zh-CN"/>
        </w:rPr>
        <w:t>Have management capacities been adequate?</w:t>
      </w:r>
    </w:p>
    <w:p w:rsidR="00CC4F8D" w:rsidRPr="00F030C5" w:rsidRDefault="00CC4F8D" w:rsidP="00CC4F8D">
      <w:pPr>
        <w:pStyle w:val="AnnexC-heading1"/>
        <w:numPr>
          <w:ilvl w:val="0"/>
          <w:numId w:val="29"/>
          <w:numberingChange w:id="180" w:author="蒋远胜" w:date="2011-05-22T16:09:00Z" w:original=""/>
        </w:numPr>
        <w:spacing w:after="0"/>
        <w:rPr>
          <w:rFonts w:eastAsia="SimSun"/>
          <w:b w:val="0"/>
          <w:bCs w:val="0"/>
          <w:kern w:val="2"/>
          <w:sz w:val="21"/>
          <w:szCs w:val="24"/>
          <w:lang w:eastAsia="zh-CN"/>
        </w:rPr>
      </w:pPr>
      <w:r w:rsidRPr="00F030C5">
        <w:rPr>
          <w:rFonts w:eastAsia="SimSun"/>
          <w:b w:val="0"/>
          <w:bCs w:val="0"/>
          <w:kern w:val="2"/>
          <w:sz w:val="21"/>
          <w:szCs w:val="24"/>
          <w:lang w:eastAsia="zh-CN"/>
        </w:rPr>
        <w:t>Does the project receive adequate technical and administrative support from the ILO, partners and donor? How efficient and effective was the process of communication from the field office, regional office, headquarters and the donor?</w:t>
      </w:r>
    </w:p>
    <w:p w:rsidR="00CC4F8D" w:rsidRPr="00F030C5" w:rsidRDefault="00CC4F8D" w:rsidP="00CC4F8D">
      <w:pPr>
        <w:pStyle w:val="AnnexC-heading1"/>
        <w:numPr>
          <w:ilvl w:val="0"/>
          <w:numId w:val="29"/>
          <w:numberingChange w:id="181" w:author="蒋远胜" w:date="2011-05-22T16:09:00Z" w:original=""/>
        </w:numPr>
        <w:spacing w:after="0"/>
        <w:rPr>
          <w:rFonts w:eastAsia="SimSun"/>
          <w:b w:val="0"/>
          <w:bCs w:val="0"/>
          <w:kern w:val="2"/>
          <w:sz w:val="21"/>
          <w:szCs w:val="24"/>
          <w:lang w:eastAsia="zh-CN"/>
        </w:rPr>
      </w:pPr>
      <w:r w:rsidRPr="00F030C5">
        <w:rPr>
          <w:rFonts w:eastAsia="SimSun"/>
          <w:b w:val="0"/>
          <w:bCs w:val="0"/>
          <w:kern w:val="2"/>
          <w:sz w:val="21"/>
          <w:szCs w:val="24"/>
          <w:lang w:eastAsia="zh-CN"/>
        </w:rPr>
        <w:t>Has the project systematically monitored its results?</w:t>
      </w:r>
    </w:p>
    <w:p w:rsidR="00CC4F8D" w:rsidRPr="00F030C5" w:rsidRDefault="00CC4F8D" w:rsidP="00CC4F8D">
      <w:pPr>
        <w:pStyle w:val="AnnexC-heading1"/>
        <w:numPr>
          <w:ilvl w:val="0"/>
          <w:numId w:val="29"/>
          <w:numberingChange w:id="182" w:author="蒋远胜" w:date="2011-05-22T16:09:00Z" w:original=""/>
        </w:numPr>
        <w:spacing w:after="0"/>
        <w:rPr>
          <w:rFonts w:eastAsia="SimSun"/>
          <w:b w:val="0"/>
          <w:bCs w:val="0"/>
          <w:kern w:val="2"/>
          <w:sz w:val="21"/>
          <w:szCs w:val="24"/>
          <w:lang w:eastAsia="zh-CN"/>
        </w:rPr>
      </w:pPr>
      <w:r w:rsidRPr="00F030C5">
        <w:rPr>
          <w:rFonts w:eastAsia="SimSun"/>
          <w:b w:val="0"/>
          <w:bCs w:val="0"/>
          <w:kern w:val="2"/>
          <w:sz w:val="21"/>
          <w:szCs w:val="24"/>
          <w:lang w:eastAsia="zh-CN"/>
        </w:rPr>
        <w:t>Has the choice of partners been strategic in terms of the implementing the strategy?</w:t>
      </w:r>
    </w:p>
    <w:p w:rsidR="00CC4F8D" w:rsidRPr="00F030C5" w:rsidRDefault="00CC4F8D" w:rsidP="00CC4F8D">
      <w:pPr>
        <w:pStyle w:val="AnnexC-heading1"/>
        <w:numPr>
          <w:ilvl w:val="0"/>
          <w:numId w:val="29"/>
          <w:numberingChange w:id="183" w:author="蒋远胜" w:date="2011-05-22T16:09:00Z" w:original=""/>
        </w:numPr>
        <w:spacing w:after="0"/>
        <w:rPr>
          <w:rFonts w:eastAsia="SimSun"/>
          <w:b w:val="0"/>
          <w:bCs w:val="0"/>
          <w:kern w:val="2"/>
          <w:sz w:val="21"/>
          <w:szCs w:val="24"/>
          <w:lang w:eastAsia="zh-CN"/>
        </w:rPr>
      </w:pPr>
      <w:r w:rsidRPr="00F030C5">
        <w:rPr>
          <w:rFonts w:eastAsia="SimSun"/>
          <w:b w:val="0"/>
          <w:bCs w:val="0"/>
          <w:kern w:val="2"/>
          <w:sz w:val="21"/>
          <w:szCs w:val="24"/>
          <w:lang w:eastAsia="zh-CN"/>
        </w:rPr>
        <w:t xml:space="preserve">Has the cooperation with the partners been efficient? </w:t>
      </w:r>
    </w:p>
    <w:p w:rsidR="00CC4F8D" w:rsidRDefault="00CC4F8D" w:rsidP="00CC4F8D">
      <w:pPr>
        <w:pStyle w:val="AnnexC-heading1"/>
        <w:spacing w:after="0"/>
        <w:ind w:hanging="360"/>
        <w:rPr>
          <w:b w:val="0"/>
          <w:sz w:val="24"/>
          <w:szCs w:val="24"/>
        </w:rPr>
      </w:pPr>
    </w:p>
    <w:p w:rsidR="00CC4F8D" w:rsidRDefault="00CC4F8D" w:rsidP="00CC4F8D">
      <w:pPr>
        <w:pStyle w:val="AnnexC-heading1"/>
        <w:spacing w:after="0"/>
        <w:ind w:hanging="360"/>
        <w:rPr>
          <w:sz w:val="24"/>
          <w:szCs w:val="24"/>
        </w:rPr>
      </w:pPr>
      <w:r>
        <w:rPr>
          <w:sz w:val="24"/>
          <w:szCs w:val="24"/>
        </w:rPr>
        <w:t>Impact and sustainability</w:t>
      </w:r>
    </w:p>
    <w:p w:rsidR="00CC4F8D" w:rsidRDefault="00CC4F8D" w:rsidP="00CC4F8D">
      <w:pPr>
        <w:pStyle w:val="AnnexC-heading1"/>
        <w:spacing w:after="0"/>
        <w:ind w:hanging="360"/>
        <w:rPr>
          <w:b w:val="0"/>
          <w:sz w:val="24"/>
          <w:szCs w:val="24"/>
        </w:rPr>
      </w:pPr>
    </w:p>
    <w:p w:rsidR="00CC4F8D" w:rsidRPr="00F030C5" w:rsidRDefault="00CC4F8D" w:rsidP="00CC4F8D">
      <w:pPr>
        <w:pStyle w:val="AnnexC-heading1"/>
        <w:numPr>
          <w:ilvl w:val="0"/>
          <w:numId w:val="30"/>
          <w:numberingChange w:id="184" w:author="蒋远胜" w:date="2011-05-22T16:09:00Z" w:original=""/>
        </w:numPr>
        <w:tabs>
          <w:tab w:val="left" w:pos="720"/>
          <w:tab w:val="left" w:pos="1080"/>
        </w:tabs>
        <w:spacing w:after="0"/>
        <w:rPr>
          <w:rFonts w:eastAsia="SimSun"/>
          <w:b w:val="0"/>
          <w:bCs w:val="0"/>
          <w:kern w:val="2"/>
          <w:sz w:val="21"/>
          <w:szCs w:val="24"/>
          <w:lang w:eastAsia="zh-CN"/>
        </w:rPr>
      </w:pPr>
      <w:r w:rsidRPr="00F030C5">
        <w:rPr>
          <w:rFonts w:eastAsia="SimSun"/>
          <w:b w:val="0"/>
          <w:bCs w:val="0"/>
          <w:kern w:val="2"/>
          <w:sz w:val="21"/>
          <w:szCs w:val="24"/>
          <w:lang w:eastAsia="zh-CN"/>
        </w:rPr>
        <w:t>How has the project contributed to the broader and longer term development impact of poverty alleviation and decent work?</w:t>
      </w:r>
    </w:p>
    <w:p w:rsidR="00CC4F8D" w:rsidRDefault="00CC4F8D" w:rsidP="00CC4F8D">
      <w:pPr>
        <w:widowControl/>
        <w:numPr>
          <w:ilvl w:val="0"/>
          <w:numId w:val="30"/>
          <w:numberingChange w:id="185" w:author="蒋远胜" w:date="2011-05-22T16:09:00Z" w:original=""/>
        </w:numPr>
        <w:jc w:val="left"/>
      </w:pPr>
      <w:r>
        <w:t>Does the project have a sustainability/replicability plan?</w:t>
      </w:r>
    </w:p>
    <w:p w:rsidR="00CC4F8D" w:rsidRDefault="00CC4F8D" w:rsidP="00CC4F8D">
      <w:pPr>
        <w:widowControl/>
        <w:numPr>
          <w:ilvl w:val="0"/>
          <w:numId w:val="30"/>
          <w:numberingChange w:id="186" w:author="蒋远胜" w:date="2011-05-22T16:09:00Z" w:original=""/>
        </w:numPr>
        <w:jc w:val="left"/>
      </w:pPr>
      <w:r>
        <w:t>Which project components or results appear likely to be sustained after the project and how?</w:t>
      </w:r>
    </w:p>
    <w:p w:rsidR="00CC4F8D" w:rsidRPr="00F030C5" w:rsidRDefault="00CC4F8D" w:rsidP="00CC4F8D">
      <w:pPr>
        <w:pStyle w:val="AnnexC-heading1"/>
        <w:numPr>
          <w:ilvl w:val="0"/>
          <w:numId w:val="30"/>
          <w:numberingChange w:id="187" w:author="蒋远胜" w:date="2011-05-22T16:09:00Z" w:original=""/>
        </w:numPr>
        <w:tabs>
          <w:tab w:val="left" w:pos="720"/>
          <w:tab w:val="left" w:pos="1080"/>
        </w:tabs>
        <w:spacing w:after="0"/>
        <w:rPr>
          <w:rFonts w:eastAsia="SimSun"/>
          <w:b w:val="0"/>
          <w:bCs w:val="0"/>
          <w:kern w:val="2"/>
          <w:sz w:val="21"/>
          <w:szCs w:val="24"/>
          <w:lang w:eastAsia="zh-CN"/>
        </w:rPr>
      </w:pPr>
      <w:r w:rsidRPr="00F030C5">
        <w:rPr>
          <w:rFonts w:eastAsia="SimSun"/>
          <w:b w:val="0"/>
          <w:bCs w:val="0"/>
          <w:kern w:val="2"/>
          <w:sz w:val="21"/>
          <w:szCs w:val="24"/>
          <w:lang w:eastAsia="zh-CN"/>
        </w:rPr>
        <w:t>How effective has the project been in promoting local ownership of the project approach and promoting long-term sustainability?</w:t>
      </w:r>
    </w:p>
    <w:p w:rsidR="00CC4F8D" w:rsidRPr="00F030C5" w:rsidRDefault="00CC4F8D" w:rsidP="00CC4F8D">
      <w:pPr>
        <w:pStyle w:val="AnnexC-heading1"/>
        <w:numPr>
          <w:ilvl w:val="0"/>
          <w:numId w:val="30"/>
          <w:numberingChange w:id="188" w:author="蒋远胜" w:date="2011-05-22T16:09:00Z" w:original=""/>
        </w:numPr>
        <w:tabs>
          <w:tab w:val="left" w:pos="720"/>
          <w:tab w:val="left" w:pos="1080"/>
        </w:tabs>
        <w:spacing w:after="0"/>
        <w:rPr>
          <w:rFonts w:eastAsia="SimSun"/>
          <w:b w:val="0"/>
          <w:bCs w:val="0"/>
          <w:kern w:val="2"/>
          <w:sz w:val="21"/>
          <w:szCs w:val="24"/>
          <w:lang w:eastAsia="zh-CN"/>
        </w:rPr>
      </w:pPr>
      <w:r w:rsidRPr="00F030C5">
        <w:rPr>
          <w:rFonts w:eastAsia="SimSun"/>
          <w:b w:val="0"/>
          <w:bCs w:val="0"/>
          <w:kern w:val="2"/>
          <w:sz w:val="21"/>
          <w:szCs w:val="24"/>
          <w:lang w:eastAsia="zh-CN"/>
        </w:rPr>
        <w:t>What are the realistic and long-term effects of the project on decent work and poverty levels of the people?</w:t>
      </w:r>
    </w:p>
    <w:p w:rsidR="00CC4F8D" w:rsidRPr="00F030C5" w:rsidRDefault="00CC4F8D" w:rsidP="00CC4F8D">
      <w:pPr>
        <w:pStyle w:val="AnnexC-heading1"/>
        <w:spacing w:after="0"/>
        <w:ind w:left="0"/>
        <w:rPr>
          <w:rFonts w:eastAsia="SimSun"/>
          <w:b w:val="0"/>
          <w:bCs w:val="0"/>
          <w:kern w:val="2"/>
          <w:sz w:val="21"/>
          <w:szCs w:val="24"/>
          <w:lang w:eastAsia="zh-CN"/>
        </w:rPr>
      </w:pPr>
    </w:p>
    <w:p w:rsidR="00CC4F8D" w:rsidRDefault="00CC4F8D" w:rsidP="00CC4F8D">
      <w:pPr>
        <w:pStyle w:val="AnnexC-heading1"/>
        <w:spacing w:after="0"/>
        <w:ind w:hanging="360"/>
        <w:rPr>
          <w:sz w:val="24"/>
          <w:szCs w:val="24"/>
        </w:rPr>
      </w:pPr>
      <w:r>
        <w:rPr>
          <w:sz w:val="24"/>
          <w:szCs w:val="24"/>
        </w:rPr>
        <w:t>Special Concerns</w:t>
      </w:r>
    </w:p>
    <w:p w:rsidR="00CC4F8D" w:rsidRDefault="00CC4F8D" w:rsidP="00CC4F8D">
      <w:pPr>
        <w:pStyle w:val="AnnexC-heading1"/>
        <w:spacing w:after="0"/>
        <w:ind w:hanging="360"/>
        <w:rPr>
          <w:b w:val="0"/>
          <w:sz w:val="24"/>
          <w:szCs w:val="24"/>
        </w:rPr>
      </w:pPr>
    </w:p>
    <w:p w:rsidR="00CC4F8D" w:rsidRPr="00F030C5" w:rsidRDefault="00CC4F8D" w:rsidP="00F030C5">
      <w:pPr>
        <w:pStyle w:val="AnnexC-heading1"/>
        <w:numPr>
          <w:ilvl w:val="0"/>
          <w:numId w:val="30"/>
          <w:numberingChange w:id="189" w:author="蒋远胜" w:date="2011-05-22T16:09:00Z" w:original=""/>
        </w:numPr>
        <w:tabs>
          <w:tab w:val="left" w:pos="720"/>
          <w:tab w:val="left" w:pos="1080"/>
        </w:tabs>
        <w:spacing w:after="0"/>
        <w:rPr>
          <w:rFonts w:eastAsia="SimSun"/>
          <w:b w:val="0"/>
          <w:bCs w:val="0"/>
          <w:kern w:val="2"/>
          <w:sz w:val="21"/>
          <w:szCs w:val="24"/>
          <w:lang w:eastAsia="zh-CN"/>
        </w:rPr>
      </w:pPr>
      <w:r w:rsidRPr="00F030C5">
        <w:rPr>
          <w:rFonts w:eastAsia="SimSun"/>
          <w:b w:val="0"/>
          <w:bCs w:val="0"/>
          <w:kern w:val="2"/>
          <w:sz w:val="21"/>
          <w:szCs w:val="24"/>
          <w:lang w:eastAsia="zh-CN"/>
        </w:rPr>
        <w:t>Provide appropriate recommendations to more closely link the Project’s interventions with ILO’s mainstreamed work in China in such areas as poverty and gender.</w:t>
      </w:r>
    </w:p>
    <w:p w:rsidR="00CC4F8D" w:rsidRPr="00F030C5" w:rsidRDefault="00CC4F8D" w:rsidP="00F030C5">
      <w:pPr>
        <w:pStyle w:val="AnnexC-heading1"/>
        <w:numPr>
          <w:ilvl w:val="0"/>
          <w:numId w:val="30"/>
          <w:numberingChange w:id="190" w:author="蒋远胜" w:date="2011-05-22T16:09:00Z" w:original=""/>
        </w:numPr>
        <w:tabs>
          <w:tab w:val="left" w:pos="720"/>
          <w:tab w:val="left" w:pos="1080"/>
        </w:tabs>
        <w:spacing w:after="0"/>
        <w:rPr>
          <w:rFonts w:eastAsia="SimSun"/>
          <w:b w:val="0"/>
          <w:bCs w:val="0"/>
          <w:kern w:val="2"/>
          <w:sz w:val="21"/>
          <w:szCs w:val="24"/>
          <w:lang w:eastAsia="zh-CN"/>
        </w:rPr>
      </w:pPr>
      <w:r w:rsidRPr="00F030C5">
        <w:rPr>
          <w:rFonts w:eastAsia="SimSun"/>
          <w:b w:val="0"/>
          <w:bCs w:val="0"/>
          <w:kern w:val="2"/>
          <w:sz w:val="21"/>
          <w:szCs w:val="24"/>
          <w:lang w:eastAsia="zh-CN"/>
        </w:rPr>
        <w:t>How is the Project anchored to the institutional set-up in China and how this has contributed to the implementation of the Project? Identify lessons learned and recommendations.</w:t>
      </w:r>
    </w:p>
    <w:p w:rsidR="00CC4F8D" w:rsidRPr="00DF4159" w:rsidRDefault="00CC4F8D" w:rsidP="00CC4F8D">
      <w:pPr>
        <w:widowControl/>
        <w:numPr>
          <w:ilvl w:val="0"/>
          <w:numId w:val="31"/>
          <w:numberingChange w:id="191" w:author="蒋远胜" w:date="2011-05-22T16:09:00Z" w:original=""/>
        </w:numPr>
        <w:jc w:val="left"/>
        <w:rPr>
          <w:color w:val="000000"/>
        </w:rPr>
      </w:pPr>
      <w:r w:rsidRPr="00DF4159">
        <w:rPr>
          <w:color w:val="000000"/>
        </w:rPr>
        <w:t>Implications of the project experiences for ILO-Red Cross partnership development in post-disaster situations</w:t>
      </w:r>
    </w:p>
    <w:p w:rsidR="00CC4F8D" w:rsidRPr="00DF4159" w:rsidRDefault="00CC4F8D" w:rsidP="00CC4F8D">
      <w:pPr>
        <w:pStyle w:val="AnnexC-heading1"/>
        <w:spacing w:after="0"/>
        <w:ind w:left="0"/>
        <w:rPr>
          <w:b w:val="0"/>
          <w:color w:val="000000"/>
          <w:sz w:val="24"/>
          <w:szCs w:val="24"/>
        </w:rPr>
      </w:pPr>
    </w:p>
    <w:p w:rsidR="00CC4F8D" w:rsidRDefault="00CC4F8D" w:rsidP="00CC4F8D">
      <w:r>
        <w:t xml:space="preserve"> </w:t>
      </w:r>
    </w:p>
    <w:p w:rsidR="00CC4F8D" w:rsidRDefault="00CC4F8D" w:rsidP="00CC4F8D">
      <w:pPr>
        <w:pStyle w:val="BodyText"/>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jc w:val="both"/>
        <w:rPr>
          <w:b/>
          <w:bCs/>
          <w:iCs/>
        </w:rPr>
      </w:pPr>
      <w:r>
        <w:rPr>
          <w:b/>
          <w:bCs/>
          <w:iCs/>
        </w:rPr>
        <w:t>Deliverables</w:t>
      </w:r>
    </w:p>
    <w:p w:rsidR="00CC4F8D" w:rsidRDefault="00CC4F8D" w:rsidP="00CC4F8D">
      <w:pPr>
        <w:pStyle w:val="BodyText"/>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jc w:val="both"/>
        <w:rPr>
          <w:bCs/>
          <w:iCs/>
        </w:rPr>
      </w:pPr>
    </w:p>
    <w:p w:rsidR="00CC4F8D" w:rsidRPr="00F030C5" w:rsidRDefault="00CC4F8D" w:rsidP="00CC4F8D">
      <w:pPr>
        <w:pStyle w:val="BodyText"/>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jc w:val="both"/>
        <w:rPr>
          <w:rFonts w:eastAsia="SimSun"/>
          <w:color w:val="000000"/>
          <w:kern w:val="2"/>
          <w:sz w:val="21"/>
          <w:szCs w:val="24"/>
          <w:lang w:eastAsia="zh-CN"/>
        </w:rPr>
      </w:pPr>
      <w:r w:rsidRPr="00F030C5">
        <w:rPr>
          <w:rFonts w:eastAsia="SimSun"/>
          <w:color w:val="000000"/>
          <w:kern w:val="2"/>
          <w:sz w:val="21"/>
          <w:szCs w:val="24"/>
          <w:lang w:eastAsia="zh-CN"/>
        </w:rPr>
        <w:t xml:space="preserve">Draft Report that outlines general findings by </w:t>
      </w:r>
      <w:r w:rsidRPr="00F030C5">
        <w:rPr>
          <w:rFonts w:eastAsia="SimSun" w:hint="eastAsia"/>
          <w:color w:val="000000"/>
          <w:kern w:val="2"/>
          <w:sz w:val="21"/>
          <w:szCs w:val="24"/>
          <w:lang w:eastAsia="zh-CN"/>
        </w:rPr>
        <w:t>15</w:t>
      </w:r>
      <w:r w:rsidRPr="00F030C5">
        <w:rPr>
          <w:rFonts w:eastAsia="SimSun"/>
          <w:color w:val="000000"/>
          <w:kern w:val="2"/>
          <w:sz w:val="21"/>
          <w:szCs w:val="24"/>
          <w:lang w:eastAsia="zh-CN"/>
        </w:rPr>
        <w:t xml:space="preserve"> </w:t>
      </w:r>
      <w:r w:rsidRPr="00F030C5">
        <w:rPr>
          <w:rFonts w:eastAsia="SimSun" w:hint="eastAsia"/>
          <w:color w:val="000000"/>
          <w:kern w:val="2"/>
          <w:sz w:val="21"/>
          <w:szCs w:val="24"/>
          <w:lang w:eastAsia="zh-CN"/>
        </w:rPr>
        <w:t>April</w:t>
      </w:r>
      <w:r w:rsidRPr="00F030C5">
        <w:rPr>
          <w:rFonts w:eastAsia="SimSun"/>
          <w:color w:val="000000"/>
          <w:kern w:val="2"/>
          <w:sz w:val="21"/>
          <w:szCs w:val="24"/>
          <w:lang w:eastAsia="zh-CN"/>
        </w:rPr>
        <w:t xml:space="preserve"> 201</w:t>
      </w:r>
      <w:r w:rsidRPr="00F030C5">
        <w:rPr>
          <w:rFonts w:eastAsia="SimSun" w:hint="eastAsia"/>
          <w:color w:val="000000"/>
          <w:kern w:val="2"/>
          <w:sz w:val="21"/>
          <w:szCs w:val="24"/>
          <w:lang w:eastAsia="zh-CN"/>
        </w:rPr>
        <w:t>1</w:t>
      </w:r>
      <w:r w:rsidRPr="00F030C5">
        <w:rPr>
          <w:rFonts w:eastAsia="SimSun"/>
          <w:color w:val="000000"/>
          <w:kern w:val="2"/>
          <w:sz w:val="21"/>
          <w:szCs w:val="24"/>
          <w:lang w:eastAsia="zh-CN"/>
        </w:rPr>
        <w:t>.</w:t>
      </w:r>
    </w:p>
    <w:p w:rsidR="00CC4F8D" w:rsidRPr="00F030C5" w:rsidRDefault="00CC4F8D" w:rsidP="00CC4F8D">
      <w:pPr>
        <w:pStyle w:val="BodyText"/>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jc w:val="both"/>
        <w:rPr>
          <w:rFonts w:eastAsia="SimSun"/>
          <w:color w:val="000000"/>
          <w:kern w:val="2"/>
          <w:sz w:val="21"/>
          <w:szCs w:val="24"/>
          <w:lang w:eastAsia="zh-CN"/>
        </w:rPr>
      </w:pPr>
    </w:p>
    <w:p w:rsidR="00CC4F8D" w:rsidRPr="00F030C5" w:rsidRDefault="00CC4F8D" w:rsidP="00CC4F8D">
      <w:pPr>
        <w:pStyle w:val="BodyText"/>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jc w:val="both"/>
        <w:rPr>
          <w:rFonts w:eastAsia="SimSun"/>
          <w:color w:val="000000"/>
          <w:kern w:val="2"/>
          <w:sz w:val="21"/>
          <w:szCs w:val="24"/>
          <w:lang w:eastAsia="zh-CN"/>
        </w:rPr>
      </w:pPr>
      <w:r w:rsidRPr="00F030C5">
        <w:rPr>
          <w:rFonts w:eastAsia="SimSun"/>
          <w:color w:val="000000"/>
          <w:kern w:val="2"/>
          <w:sz w:val="21"/>
          <w:szCs w:val="24"/>
          <w:lang w:eastAsia="zh-CN"/>
        </w:rPr>
        <w:t>A Final Report will be submitted to the IFRC and the ILO electronically within three days after receiving final comments from the IFRC and the ILO.</w:t>
      </w:r>
    </w:p>
    <w:p w:rsidR="00CC4F8D" w:rsidRDefault="00CC4F8D" w:rsidP="00CC4F8D">
      <w:pPr>
        <w:rPr>
          <w:rFonts w:eastAsia="Times New Roman"/>
          <w:szCs w:val="20"/>
          <w:u w:val="double"/>
          <w:lang w:eastAsia="en-US"/>
        </w:rPr>
      </w:pPr>
    </w:p>
    <w:p w:rsidR="00CC4F8D" w:rsidRDefault="00CC4F8D" w:rsidP="00CC4F8D">
      <w:pPr>
        <w:rPr>
          <w:rFonts w:eastAsia="Times New Roman"/>
          <w:b/>
          <w:szCs w:val="20"/>
          <w:lang w:eastAsia="en-US"/>
        </w:rPr>
      </w:pPr>
      <w:r>
        <w:rPr>
          <w:rFonts w:eastAsia="Times New Roman"/>
          <w:b/>
          <w:szCs w:val="20"/>
          <w:lang w:eastAsia="en-US"/>
        </w:rPr>
        <w:t>Report</w:t>
      </w:r>
    </w:p>
    <w:p w:rsidR="00CC4F8D" w:rsidRDefault="00CC4F8D" w:rsidP="00CC4F8D"/>
    <w:p w:rsidR="00CC4F8D" w:rsidRDefault="00CC4F8D" w:rsidP="00CC4F8D">
      <w:r>
        <w:t>Based on the findings by the evaluators, the rapporteurs will draft the report in the following format (page lengths by section illustrative only), and be no more than 20 pages in length, excluding the annex:</w:t>
      </w:r>
    </w:p>
    <w:p w:rsidR="00CC4F8D" w:rsidRDefault="00CC4F8D" w:rsidP="00CC4F8D"/>
    <w:p w:rsidR="00CC4F8D" w:rsidRDefault="00CC4F8D" w:rsidP="00CC4F8D">
      <w:pPr>
        <w:widowControl/>
        <w:numPr>
          <w:ilvl w:val="0"/>
          <w:numId w:val="32"/>
          <w:numberingChange w:id="192" w:author="蒋远胜" w:date="2011-05-22T16:09:00Z" w:original="%1:1:0:."/>
        </w:numPr>
      </w:pPr>
      <w:r>
        <w:t>Title page (1)</w:t>
      </w:r>
    </w:p>
    <w:p w:rsidR="00CC4F8D" w:rsidRDefault="00CC4F8D" w:rsidP="00CC4F8D">
      <w:pPr>
        <w:widowControl/>
        <w:numPr>
          <w:ilvl w:val="0"/>
          <w:numId w:val="32"/>
          <w:numberingChange w:id="193" w:author="蒋远胜" w:date="2011-05-22T16:09:00Z" w:original="%1:2:0:."/>
        </w:numPr>
      </w:pPr>
      <w:r>
        <w:t>Table of Contents (1)</w:t>
      </w:r>
    </w:p>
    <w:p w:rsidR="00CC4F8D" w:rsidRDefault="00CC4F8D" w:rsidP="00CC4F8D">
      <w:pPr>
        <w:widowControl/>
        <w:numPr>
          <w:ilvl w:val="0"/>
          <w:numId w:val="32"/>
          <w:numberingChange w:id="194" w:author="蒋远胜" w:date="2011-05-22T16:09:00Z" w:original="%1:3:0:."/>
        </w:numPr>
      </w:pPr>
      <w:r>
        <w:t>Executive Summary (2)</w:t>
      </w:r>
    </w:p>
    <w:p w:rsidR="00CC4F8D" w:rsidRDefault="00CC4F8D" w:rsidP="00CC4F8D">
      <w:pPr>
        <w:widowControl/>
        <w:numPr>
          <w:ilvl w:val="0"/>
          <w:numId w:val="32"/>
          <w:numberingChange w:id="195" w:author="蒋远胜" w:date="2011-05-22T16:09:00Z" w:original="%1:4:0:."/>
        </w:numPr>
      </w:pPr>
      <w:r>
        <w:t>Acronyms (1)</w:t>
      </w:r>
    </w:p>
    <w:p w:rsidR="00CC4F8D" w:rsidRDefault="00CC4F8D" w:rsidP="00CC4F8D">
      <w:pPr>
        <w:widowControl/>
        <w:numPr>
          <w:ilvl w:val="0"/>
          <w:numId w:val="32"/>
          <w:numberingChange w:id="196" w:author="蒋远胜" w:date="2011-05-22T16:09:00Z" w:original="%1:5:0:."/>
        </w:numPr>
      </w:pPr>
      <w:r>
        <w:t>Background and Project Description (1-2)</w:t>
      </w:r>
    </w:p>
    <w:p w:rsidR="00CC4F8D" w:rsidRDefault="00CC4F8D" w:rsidP="00CC4F8D">
      <w:pPr>
        <w:widowControl/>
        <w:numPr>
          <w:ilvl w:val="0"/>
          <w:numId w:val="32"/>
          <w:numberingChange w:id="197" w:author="蒋远胜" w:date="2011-05-22T16:09:00Z" w:original="%1:6:0:."/>
        </w:numPr>
      </w:pPr>
      <w:r>
        <w:t>Purpose of Evaluation (1)</w:t>
      </w:r>
    </w:p>
    <w:p w:rsidR="00CC4F8D" w:rsidRDefault="00CC4F8D" w:rsidP="00CC4F8D">
      <w:pPr>
        <w:widowControl/>
        <w:numPr>
          <w:ilvl w:val="0"/>
          <w:numId w:val="32"/>
          <w:numberingChange w:id="198" w:author="蒋远胜" w:date="2011-05-22T16:09:00Z" w:original="%1:7:0:."/>
        </w:numPr>
      </w:pPr>
      <w:r>
        <w:t>Evaluation Methodology (1)</w:t>
      </w:r>
    </w:p>
    <w:p w:rsidR="00CC4F8D" w:rsidRDefault="00CC4F8D" w:rsidP="00CC4F8D">
      <w:pPr>
        <w:widowControl/>
        <w:numPr>
          <w:ilvl w:val="0"/>
          <w:numId w:val="32"/>
          <w:numberingChange w:id="199" w:author="蒋远胜" w:date="2011-05-22T16:09:00Z" w:original="%1:8:0:."/>
        </w:numPr>
      </w:pPr>
      <w:r>
        <w:lastRenderedPageBreak/>
        <w:t>Project Status (1-2)</w:t>
      </w:r>
    </w:p>
    <w:p w:rsidR="00CC4F8D" w:rsidRDefault="00CC4F8D" w:rsidP="00CC4F8D">
      <w:pPr>
        <w:widowControl/>
        <w:numPr>
          <w:ilvl w:val="0"/>
          <w:numId w:val="32"/>
          <w:numberingChange w:id="200" w:author="蒋远胜" w:date="2011-05-22T16:09:00Z" w:original="%1:9:0:."/>
        </w:numPr>
      </w:pPr>
      <w:r>
        <w:t>Findings, Conclusions, and Recommendations  (no more than 10 pages)</w:t>
      </w:r>
    </w:p>
    <w:p w:rsidR="00AB3416" w:rsidRDefault="00CC4F8D" w:rsidP="00CC4F8D">
      <w:pPr>
        <w:ind w:left="720"/>
      </w:pPr>
      <w:r>
        <w:t>This section’s content should be organized around the TOR questions, and include the findings, conclusions and recommendations for each of the</w:t>
      </w:r>
      <w:r w:rsidR="00AB3416">
        <w:t xml:space="preserve"> subject areas to be evaluated.</w:t>
      </w:r>
    </w:p>
    <w:p w:rsidR="00AB3416" w:rsidRDefault="00AB3416" w:rsidP="008F6E63">
      <w:pPr>
        <w:rPr>
          <w:rFonts w:hint="eastAsia"/>
        </w:rPr>
        <w:sectPr w:rsidR="00AB3416">
          <w:headerReference w:type="default" r:id="rId26"/>
          <w:footerReference w:type="even" r:id="rId27"/>
          <w:footerReference w:type="default" r:id="rId28"/>
          <w:pgSz w:w="12240" w:h="15840"/>
          <w:pgMar w:top="1440" w:right="1800" w:bottom="1440" w:left="1800" w:header="720" w:footer="720" w:gutter="0"/>
          <w:cols w:space="720"/>
          <w:docGrid w:linePitch="360"/>
        </w:sectPr>
      </w:pPr>
    </w:p>
    <w:p w:rsidR="00AB3416" w:rsidRPr="008F6E63" w:rsidRDefault="00AB3416" w:rsidP="008F6E63">
      <w:pPr>
        <w:spacing w:before="120"/>
        <w:outlineLvl w:val="2"/>
        <w:rPr>
          <w:rFonts w:eastAsia="Arial Unicode MS"/>
          <w:b/>
          <w:sz w:val="24"/>
        </w:rPr>
      </w:pPr>
      <w:bookmarkStart w:id="201" w:name="_Toc292100725"/>
      <w:r w:rsidRPr="008F6E63">
        <w:rPr>
          <w:rFonts w:eastAsia="Arial Unicode MS"/>
          <w:b/>
          <w:sz w:val="24"/>
        </w:rPr>
        <w:lastRenderedPageBreak/>
        <w:t>Appendix 2</w:t>
      </w:r>
      <w:bookmarkEnd w:id="201"/>
    </w:p>
    <w:p w:rsidR="00AB3416" w:rsidRPr="008F6E63" w:rsidRDefault="00AB3416" w:rsidP="008F6E63">
      <w:pPr>
        <w:jc w:val="left"/>
      </w:pPr>
    </w:p>
    <w:p w:rsidR="00AB3416" w:rsidRDefault="00AB3416" w:rsidP="00AB3416">
      <w:pPr>
        <w:spacing w:before="120"/>
        <w:rPr>
          <w:rFonts w:eastAsia="Arial Unicode MS"/>
          <w:sz w:val="24"/>
        </w:rPr>
      </w:pPr>
      <w:r>
        <w:rPr>
          <w:rFonts w:eastAsia="Arial Unicode MS"/>
          <w:sz w:val="24"/>
        </w:rPr>
        <w:t xml:space="preserve">List of </w:t>
      </w:r>
      <w:r w:rsidR="00BC7ED3">
        <w:rPr>
          <w:rFonts w:eastAsia="Arial Unicode MS"/>
          <w:sz w:val="24"/>
        </w:rPr>
        <w:t xml:space="preserve">project </w:t>
      </w:r>
      <w:r>
        <w:rPr>
          <w:rFonts w:eastAsia="Arial Unicode MS"/>
          <w:sz w:val="24"/>
        </w:rPr>
        <w:t>documentation reviewed:</w:t>
      </w:r>
    </w:p>
    <w:p w:rsidR="00AB3416" w:rsidRDefault="00AB3416" w:rsidP="00AB3416">
      <w:pPr>
        <w:spacing w:before="120"/>
        <w:rPr>
          <w:rFonts w:eastAsia="Arial Unicode MS"/>
          <w:sz w:val="24"/>
        </w:rPr>
      </w:pPr>
    </w:p>
    <w:p w:rsidR="00AB3416" w:rsidRPr="00BC7ED3" w:rsidRDefault="00AB3416" w:rsidP="00BC7ED3">
      <w:pPr>
        <w:spacing w:line="480" w:lineRule="auto"/>
        <w:jc w:val="left"/>
        <w:rPr>
          <w:sz w:val="24"/>
        </w:rPr>
      </w:pPr>
      <w:r w:rsidRPr="00BC7ED3">
        <w:rPr>
          <w:sz w:val="24"/>
        </w:rPr>
        <w:t>1. Action plan</w:t>
      </w:r>
      <w:r w:rsidRPr="00BC7ED3">
        <w:rPr>
          <w:sz w:val="24"/>
        </w:rPr>
        <w:br/>
        <w:t>2. Mid-term evaluation</w:t>
      </w:r>
      <w:r w:rsidRPr="00BC7ED3">
        <w:rPr>
          <w:sz w:val="24"/>
        </w:rPr>
        <w:br/>
        <w:t>3. Progress Report</w:t>
      </w:r>
      <w:r w:rsidRPr="00BC7ED3">
        <w:rPr>
          <w:sz w:val="24"/>
        </w:rPr>
        <w:br/>
        <w:t>4. Training statistics</w:t>
      </w:r>
      <w:r w:rsidRPr="00BC7ED3">
        <w:rPr>
          <w:sz w:val="24"/>
        </w:rPr>
        <w:br/>
        <w:t>5. Implementation guideline</w:t>
      </w:r>
      <w:r w:rsidRPr="00BC7ED3">
        <w:rPr>
          <w:sz w:val="24"/>
        </w:rPr>
        <w:br/>
        <w:t>6. Work Plan</w:t>
      </w:r>
      <w:r w:rsidRPr="00BC7ED3">
        <w:rPr>
          <w:sz w:val="24"/>
        </w:rPr>
        <w:br/>
        <w:t>7. Newsletter</w:t>
      </w:r>
      <w:r w:rsidRPr="00BC7ED3">
        <w:rPr>
          <w:sz w:val="24"/>
        </w:rPr>
        <w:br/>
        <w:t>8. Training Needs Assessment</w:t>
      </w:r>
      <w:r w:rsidRPr="00BC7ED3">
        <w:rPr>
          <w:sz w:val="24"/>
        </w:rPr>
        <w:br/>
        <w:t>9. Review on economic trade</w:t>
      </w:r>
    </w:p>
    <w:p w:rsidR="00AB3416" w:rsidRDefault="00AB3416" w:rsidP="00BC7ED3">
      <w:pPr>
        <w:spacing w:line="480" w:lineRule="auto"/>
        <w:jc w:val="left"/>
        <w:rPr>
          <w:rFonts w:eastAsia="Arial Unicode MS"/>
          <w:sz w:val="24"/>
        </w:rPr>
      </w:pPr>
    </w:p>
    <w:p w:rsidR="00AB3416" w:rsidRDefault="00AB3416" w:rsidP="00BC7ED3">
      <w:pPr>
        <w:spacing w:line="480" w:lineRule="auto"/>
        <w:rPr>
          <w:rFonts w:eastAsia="Arial Unicode MS"/>
          <w:sz w:val="24"/>
        </w:rPr>
      </w:pPr>
    </w:p>
    <w:p w:rsidR="00AB3416" w:rsidRPr="00AB3416" w:rsidRDefault="00AB3416" w:rsidP="00AB3416">
      <w:pPr>
        <w:spacing w:before="120"/>
        <w:rPr>
          <w:rFonts w:eastAsia="Arial Unicode MS"/>
          <w:sz w:val="24"/>
        </w:rPr>
        <w:sectPr w:rsidR="00AB3416" w:rsidRPr="00AB3416">
          <w:pgSz w:w="12240" w:h="15840"/>
          <w:pgMar w:top="1440" w:right="1800" w:bottom="1440" w:left="1800" w:header="720" w:footer="720" w:gutter="0"/>
          <w:cols w:space="720"/>
          <w:docGrid w:linePitch="360"/>
        </w:sectPr>
      </w:pPr>
    </w:p>
    <w:p w:rsidR="00BC7ED3" w:rsidRPr="008F6E63" w:rsidRDefault="00BC7ED3" w:rsidP="008F6E63">
      <w:pPr>
        <w:spacing w:before="120"/>
        <w:outlineLvl w:val="2"/>
        <w:rPr>
          <w:rFonts w:eastAsia="Arial Unicode MS"/>
          <w:b/>
          <w:sz w:val="24"/>
        </w:rPr>
      </w:pPr>
      <w:bookmarkStart w:id="202" w:name="_Toc292100726"/>
      <w:r w:rsidRPr="008F6E63">
        <w:rPr>
          <w:rFonts w:eastAsia="Arial Unicode MS"/>
          <w:b/>
          <w:sz w:val="24"/>
        </w:rPr>
        <w:lastRenderedPageBreak/>
        <w:t>Appendix 3</w:t>
      </w:r>
      <w:bookmarkEnd w:id="202"/>
    </w:p>
    <w:p w:rsidR="00CC4F8D" w:rsidRDefault="00CC4F8D" w:rsidP="008F6E63">
      <w:pPr>
        <w:jc w:val="left"/>
      </w:pPr>
    </w:p>
    <w:p w:rsidR="00CC4F8D" w:rsidRDefault="00BC7ED3" w:rsidP="00CC4F8D">
      <w:pPr>
        <w:rPr>
          <w:rFonts w:hint="eastAsia"/>
          <w:sz w:val="24"/>
        </w:rPr>
      </w:pPr>
      <w:r w:rsidRPr="00BC7ED3">
        <w:rPr>
          <w:sz w:val="24"/>
        </w:rPr>
        <w:t xml:space="preserve">Chinese and English version of Questionnaires </w:t>
      </w:r>
    </w:p>
    <w:p w:rsidR="00285D3D" w:rsidRDefault="00285D3D" w:rsidP="00CC4F8D">
      <w:pPr>
        <w:rPr>
          <w:rFonts w:hint="eastAsia"/>
          <w:sz w:val="24"/>
        </w:rPr>
      </w:pPr>
    </w:p>
    <w:p w:rsidR="00DA6F13" w:rsidRPr="00FA32C9" w:rsidRDefault="00DA6F13" w:rsidP="00FA32C9">
      <w:pPr>
        <w:jc w:val="center"/>
        <w:rPr>
          <w:rFonts w:hint="eastAsia"/>
          <w:b/>
          <w:sz w:val="28"/>
          <w:szCs w:val="28"/>
        </w:rPr>
      </w:pPr>
      <w:r w:rsidRPr="00FA32C9">
        <w:rPr>
          <w:rFonts w:hint="eastAsia"/>
          <w:b/>
          <w:sz w:val="28"/>
          <w:szCs w:val="28"/>
        </w:rPr>
        <w:t>IFRC</w:t>
      </w:r>
      <w:r w:rsidRPr="00FA32C9">
        <w:rPr>
          <w:b/>
          <w:sz w:val="28"/>
          <w:szCs w:val="28"/>
        </w:rPr>
        <w:t>/ILO</w:t>
      </w:r>
      <w:r w:rsidRPr="00FA32C9">
        <w:rPr>
          <w:rFonts w:hint="eastAsia"/>
          <w:b/>
          <w:sz w:val="28"/>
          <w:szCs w:val="28"/>
        </w:rPr>
        <w:t>生计恢复项目评估受训农户调查表</w:t>
      </w:r>
    </w:p>
    <w:p w:rsidR="00DA6F13" w:rsidRDefault="00DA6F13" w:rsidP="00DA6F13">
      <w:pPr>
        <w:jc w:val="center"/>
        <w:rPr>
          <w:rFonts w:hint="eastAsia"/>
        </w:rPr>
      </w:pPr>
      <w:r>
        <w:rPr>
          <w:rFonts w:hint="eastAsia"/>
        </w:rPr>
        <w:t>(</w:t>
      </w:r>
      <w:r>
        <w:t>April</w:t>
      </w:r>
      <w:r>
        <w:rPr>
          <w:rFonts w:hint="eastAsia"/>
        </w:rPr>
        <w:t xml:space="preserve">, </w:t>
      </w:r>
      <w:r>
        <w:t>2011</w:t>
      </w:r>
      <w:r>
        <w:rPr>
          <w:rFonts w:hint="eastAsia"/>
        </w:rPr>
        <w:t>)</w:t>
      </w:r>
    </w:p>
    <w:p w:rsidR="00DA6F13" w:rsidRDefault="00DA6F13" w:rsidP="00DA6F13">
      <w:pPr>
        <w:rPr>
          <w:rFonts w:ascii="FangSong_GB2312" w:eastAsia="FangSong_GB2312" w:hint="eastAsia"/>
          <w:szCs w:val="21"/>
        </w:rPr>
      </w:pPr>
      <w:r>
        <w:rPr>
          <w:rFonts w:ascii="FangSong_GB2312" w:eastAsia="FangSong_GB2312" w:hint="eastAsia"/>
          <w:szCs w:val="21"/>
        </w:rPr>
        <w:t>尊敬的女士/先生：</w:t>
      </w:r>
    </w:p>
    <w:p w:rsidR="00DA6F13" w:rsidRDefault="00DA6F13" w:rsidP="00DA6F13">
      <w:pPr>
        <w:ind w:firstLineChars="200" w:firstLine="420"/>
        <w:rPr>
          <w:rFonts w:ascii="FangSong_GB2312" w:eastAsia="FangSong_GB2312" w:hint="eastAsia"/>
          <w:szCs w:val="21"/>
        </w:rPr>
      </w:pPr>
      <w:r>
        <w:rPr>
          <w:rFonts w:ascii="FangSong_GB2312" w:eastAsia="FangSong_GB2312" w:hint="eastAsia"/>
          <w:szCs w:val="21"/>
        </w:rPr>
        <w:t>您好！我们是四川农业大学经济管理学院(四川省农村发展研究中心)的工作人员，受国际劳工组织及国际红十字会及红星月会联合会的委托，想向您了解上述组织实施的生计恢复项目受援农户目前的生产、生活情况。调查的目的旨在对国际劳工组织及国际红十字会实施的灾后生计恢复项目进行评估。对于您的具体情况请您以实言告之。您的回答我们将严格保密，仅作研究评估之用。希望您在百忙之中能够给予我们配合和支持。谢谢！</w:t>
      </w:r>
    </w:p>
    <w:p w:rsidR="00DA6F13" w:rsidRDefault="00DA6F13" w:rsidP="00DA6F13">
      <w:pPr>
        <w:jc w:val="center"/>
        <w:rPr>
          <w:rFonts w:hint="eastAsia"/>
        </w:rPr>
      </w:pPr>
      <w:r>
        <w:pict>
          <v:rect id="_x0000_s1890" style="width:424.85pt;height:85.4pt;mso-position-horizontal-relative:char;mso-position-vertical-relative:line">
            <v:textbox>
              <w:txbxContent>
                <w:p w:rsidR="00036C17" w:rsidRDefault="00036C17" w:rsidP="00DA6F13">
                  <w:pPr>
                    <w:rPr>
                      <w:rFonts w:hint="eastAsia"/>
                    </w:rPr>
                  </w:pPr>
                  <w:r>
                    <w:rPr>
                      <w:rFonts w:hint="eastAsia"/>
                    </w:rPr>
                    <w:t>填表说明：</w:t>
                  </w:r>
                </w:p>
                <w:p w:rsidR="00036C17" w:rsidRDefault="00036C17" w:rsidP="00DA6F13">
                  <w:pPr>
                    <w:numPr>
                      <w:ilvl w:val="0"/>
                      <w:numId w:val="34"/>
                      <w:numberingChange w:id="203" w:author="hp" w:date="2011-05-20T15:19:00Z" w:original="%1:1:0:."/>
                    </w:numPr>
                    <w:rPr>
                      <w:rFonts w:hint="eastAsia"/>
                    </w:rPr>
                  </w:pPr>
                  <w:r>
                    <w:rPr>
                      <w:rFonts w:hint="eastAsia"/>
                    </w:rPr>
                    <w:t>向受训农户或户主进行提问，由调查员填写。</w:t>
                  </w:r>
                </w:p>
                <w:p w:rsidR="00036C17" w:rsidRDefault="00036C17" w:rsidP="00DA6F13">
                  <w:pPr>
                    <w:numPr>
                      <w:ilvl w:val="0"/>
                      <w:numId w:val="34"/>
                      <w:numberingChange w:id="204" w:author="hp" w:date="2011-05-20T15:19:00Z" w:original="%1:2:0:."/>
                    </w:numPr>
                    <w:rPr>
                      <w:rFonts w:hint="eastAsia"/>
                    </w:rPr>
                  </w:pPr>
                  <w:r>
                    <w:rPr>
                      <w:rFonts w:hint="eastAsia"/>
                    </w:rPr>
                    <w:t>填写数字项时，注意区分</w:t>
                  </w:r>
                  <w:r>
                    <w:rPr>
                      <w:rFonts w:hint="eastAsia"/>
                    </w:rPr>
                    <w:t>&lt;</w:t>
                  </w:r>
                  <w:r>
                    <w:rPr>
                      <w:rFonts w:hint="eastAsia"/>
                    </w:rPr>
                    <w:t>零值</w:t>
                  </w:r>
                  <w:r>
                    <w:rPr>
                      <w:rFonts w:hint="eastAsia"/>
                    </w:rPr>
                    <w:t>&gt;</w:t>
                  </w:r>
                  <w:r>
                    <w:rPr>
                      <w:rFonts w:hint="eastAsia"/>
                    </w:rPr>
                    <w:t>和</w:t>
                  </w:r>
                  <w:r>
                    <w:rPr>
                      <w:rFonts w:hint="eastAsia"/>
                    </w:rPr>
                    <w:t>&lt;</w:t>
                  </w:r>
                  <w:r>
                    <w:rPr>
                      <w:rFonts w:hint="eastAsia"/>
                    </w:rPr>
                    <w:t>不清楚</w:t>
                  </w:r>
                  <w:r>
                    <w:rPr>
                      <w:rFonts w:hint="eastAsia"/>
                    </w:rPr>
                    <w:t>&gt;</w:t>
                  </w:r>
                  <w:r>
                    <w:rPr>
                      <w:rFonts w:hint="eastAsia"/>
                    </w:rPr>
                    <w:t>两种情况：如果是“零值”请务必填写</w:t>
                  </w:r>
                  <w:r>
                    <w:rPr>
                      <w:rFonts w:hint="eastAsia"/>
                    </w:rPr>
                    <w:t>0</w:t>
                  </w:r>
                  <w:r>
                    <w:rPr>
                      <w:rFonts w:hint="eastAsia"/>
                    </w:rPr>
                    <w:t>，如果是“不清楚”，请留空白。</w:t>
                  </w:r>
                </w:p>
                <w:p w:rsidR="00036C17" w:rsidRDefault="00036C17" w:rsidP="00DA6F13">
                  <w:pPr>
                    <w:numPr>
                      <w:ilvl w:val="0"/>
                      <w:numId w:val="34"/>
                      <w:numberingChange w:id="205" w:author="hp" w:date="2011-05-20T15:19:00Z" w:original="%1:3:0:."/>
                    </w:numPr>
                    <w:rPr>
                      <w:rFonts w:hint="eastAsia"/>
                    </w:rPr>
                  </w:pPr>
                  <w:r>
                    <w:rPr>
                      <w:rFonts w:hint="eastAsia"/>
                    </w:rPr>
                    <w:t>填写横线上的内容，有选项的，填写选项代码。</w:t>
                  </w:r>
                </w:p>
              </w:txbxContent>
            </v:textbox>
            <w10:wrap type="none"/>
            <w10:anchorlock/>
          </v:rect>
        </w:pict>
      </w:r>
    </w:p>
    <w:p w:rsidR="00DA6F13" w:rsidRDefault="00DA6F13" w:rsidP="00DA6F13">
      <w:pPr>
        <w:spacing w:beforeLines="100" w:afterLines="100"/>
        <w:jc w:val="center"/>
        <w:rPr>
          <w:rFonts w:hint="eastAsia"/>
          <w:szCs w:val="21"/>
        </w:rPr>
      </w:pPr>
      <w:r>
        <w:rPr>
          <w:rFonts w:hint="eastAsia"/>
          <w:szCs w:val="21"/>
        </w:rPr>
        <w:t>家庭地址：绵竹市</w:t>
      </w:r>
      <w:r>
        <w:rPr>
          <w:rFonts w:hint="eastAsia"/>
          <w:szCs w:val="21"/>
        </w:rPr>
        <w:t xml:space="preserve">________ </w:t>
      </w:r>
      <w:r>
        <w:rPr>
          <w:rFonts w:hint="eastAsia"/>
          <w:szCs w:val="21"/>
        </w:rPr>
        <w:t>乡（镇）</w:t>
      </w:r>
      <w:r>
        <w:rPr>
          <w:rFonts w:hint="eastAsia"/>
          <w:szCs w:val="21"/>
        </w:rPr>
        <w:t xml:space="preserve">________ </w:t>
      </w:r>
      <w:r>
        <w:rPr>
          <w:rFonts w:hint="eastAsia"/>
          <w:szCs w:val="21"/>
        </w:rPr>
        <w:t>村</w:t>
      </w:r>
      <w:r>
        <w:rPr>
          <w:rFonts w:hint="eastAsia"/>
          <w:szCs w:val="21"/>
        </w:rPr>
        <w:t>________</w:t>
      </w:r>
      <w:r>
        <w:rPr>
          <w:rFonts w:hint="eastAsia"/>
          <w:szCs w:val="21"/>
        </w:rPr>
        <w:t>组</w:t>
      </w:r>
    </w:p>
    <w:p w:rsidR="00DA6F13" w:rsidRPr="00FA32C9" w:rsidRDefault="00DA6F13" w:rsidP="00FA32C9">
      <w:pPr>
        <w:rPr>
          <w:rFonts w:hint="eastAsia"/>
          <w:b/>
        </w:rPr>
      </w:pPr>
      <w:r w:rsidRPr="00FA32C9">
        <w:rPr>
          <w:rFonts w:hint="eastAsia"/>
          <w:b/>
        </w:rPr>
        <w:t>一、接受培训者家庭基本情况调查</w:t>
      </w:r>
    </w:p>
    <w:p w:rsidR="00DA6F13" w:rsidRDefault="00DA6F13" w:rsidP="00DA6F13">
      <w:pPr>
        <w:spacing w:line="288" w:lineRule="auto"/>
        <w:rPr>
          <w:rFonts w:hint="eastAsia"/>
          <w:szCs w:val="21"/>
        </w:rPr>
      </w:pPr>
      <w:r>
        <w:rPr>
          <w:rFonts w:hint="eastAsia"/>
          <w:szCs w:val="21"/>
        </w:rPr>
        <w:t xml:space="preserve">1. </w:t>
      </w:r>
      <w:r>
        <w:rPr>
          <w:rFonts w:hint="eastAsia"/>
          <w:szCs w:val="21"/>
        </w:rPr>
        <w:t>接受培训者姓名：</w:t>
      </w:r>
      <w:r>
        <w:rPr>
          <w:rFonts w:hint="eastAsia"/>
          <w:szCs w:val="21"/>
        </w:rPr>
        <w:t xml:space="preserve">____________ </w:t>
      </w:r>
      <w:r>
        <w:rPr>
          <w:rFonts w:hint="eastAsia"/>
          <w:szCs w:val="21"/>
        </w:rPr>
        <w:t>性别：</w:t>
      </w:r>
      <w:r>
        <w:rPr>
          <w:rFonts w:hint="eastAsia"/>
          <w:szCs w:val="21"/>
        </w:rPr>
        <w:t>_________ (1</w:t>
      </w:r>
      <w:r>
        <w:rPr>
          <w:rFonts w:hint="eastAsia"/>
          <w:szCs w:val="21"/>
        </w:rPr>
        <w:t>男，</w:t>
      </w:r>
      <w:r>
        <w:rPr>
          <w:rFonts w:hint="eastAsia"/>
          <w:szCs w:val="21"/>
        </w:rPr>
        <w:t>2</w:t>
      </w:r>
      <w:r>
        <w:rPr>
          <w:rFonts w:hint="eastAsia"/>
          <w:szCs w:val="21"/>
        </w:rPr>
        <w:t>女</w:t>
      </w:r>
      <w:r>
        <w:rPr>
          <w:rFonts w:hint="eastAsia"/>
          <w:szCs w:val="21"/>
        </w:rPr>
        <w:t>)</w:t>
      </w:r>
      <w:r>
        <w:rPr>
          <w:rFonts w:hint="eastAsia"/>
          <w:szCs w:val="21"/>
        </w:rPr>
        <w:t>；年龄：</w:t>
      </w:r>
      <w:r>
        <w:rPr>
          <w:rFonts w:hint="eastAsia"/>
          <w:szCs w:val="21"/>
        </w:rPr>
        <w:t>_________</w:t>
      </w:r>
      <w:r>
        <w:rPr>
          <w:rFonts w:hint="eastAsia"/>
          <w:szCs w:val="21"/>
        </w:rPr>
        <w:t>，受教育年限</w:t>
      </w:r>
      <w:r>
        <w:rPr>
          <w:rFonts w:hint="eastAsia"/>
          <w:szCs w:val="21"/>
        </w:rPr>
        <w:t>_______</w:t>
      </w:r>
      <w:r>
        <w:rPr>
          <w:rFonts w:hint="eastAsia"/>
          <w:szCs w:val="21"/>
        </w:rPr>
        <w:t>年。如受访者为女性，您认为在培训中的受益是否少于男性受训者</w:t>
      </w:r>
      <w:r>
        <w:rPr>
          <w:rFonts w:hint="eastAsia"/>
          <w:szCs w:val="21"/>
        </w:rPr>
        <w:t xml:space="preserve">________? </w:t>
      </w:r>
      <w:r>
        <w:rPr>
          <w:rFonts w:hint="eastAsia"/>
          <w:szCs w:val="21"/>
        </w:rPr>
        <w:t>（</w:t>
      </w:r>
      <w:r>
        <w:rPr>
          <w:rFonts w:hint="eastAsia"/>
          <w:szCs w:val="21"/>
        </w:rPr>
        <w:t>1</w:t>
      </w:r>
      <w:r>
        <w:rPr>
          <w:rFonts w:hint="eastAsia"/>
          <w:szCs w:val="21"/>
        </w:rPr>
        <w:t>）是</w:t>
      </w:r>
      <w:r>
        <w:rPr>
          <w:rFonts w:hint="eastAsia"/>
          <w:szCs w:val="21"/>
        </w:rPr>
        <w:t xml:space="preserve"> </w:t>
      </w:r>
      <w:r>
        <w:rPr>
          <w:rFonts w:hint="eastAsia"/>
          <w:szCs w:val="21"/>
        </w:rPr>
        <w:t>（</w:t>
      </w:r>
      <w:r>
        <w:rPr>
          <w:rFonts w:hint="eastAsia"/>
          <w:szCs w:val="21"/>
        </w:rPr>
        <w:t>2</w:t>
      </w:r>
      <w:r>
        <w:rPr>
          <w:rFonts w:hint="eastAsia"/>
          <w:szCs w:val="21"/>
        </w:rPr>
        <w:t>）否</w:t>
      </w:r>
    </w:p>
    <w:p w:rsidR="00DA6F13" w:rsidRDefault="00DA6F13" w:rsidP="00DA6F13">
      <w:pPr>
        <w:spacing w:line="288" w:lineRule="auto"/>
        <w:rPr>
          <w:rFonts w:hint="eastAsia"/>
          <w:szCs w:val="21"/>
        </w:rPr>
      </w:pPr>
      <w:r>
        <w:rPr>
          <w:rFonts w:hint="eastAsia"/>
          <w:szCs w:val="21"/>
        </w:rPr>
        <w:t xml:space="preserve">2. </w:t>
      </w:r>
      <w:r>
        <w:rPr>
          <w:rFonts w:hint="eastAsia"/>
          <w:szCs w:val="21"/>
        </w:rPr>
        <w:t>您家有</w:t>
      </w:r>
      <w:r>
        <w:rPr>
          <w:rFonts w:hint="eastAsia"/>
          <w:szCs w:val="21"/>
        </w:rPr>
        <w:t>________</w:t>
      </w:r>
      <w:r>
        <w:rPr>
          <w:rFonts w:hint="eastAsia"/>
          <w:szCs w:val="21"/>
        </w:rPr>
        <w:t>个人？</w:t>
      </w:r>
      <w:r>
        <w:rPr>
          <w:rFonts w:hint="eastAsia"/>
          <w:szCs w:val="21"/>
        </w:rPr>
        <w:t>(</w:t>
      </w:r>
      <w:r>
        <w:rPr>
          <w:rFonts w:hint="eastAsia"/>
          <w:szCs w:val="21"/>
        </w:rPr>
        <w:t>家庭收支在一起的所有成员，包括在一起居住以及在外务工、上学或参军等</w:t>
      </w:r>
      <w:r>
        <w:rPr>
          <w:rFonts w:hint="eastAsia"/>
          <w:szCs w:val="21"/>
        </w:rPr>
        <w:t>)</w:t>
      </w:r>
      <w:r>
        <w:rPr>
          <w:rFonts w:hint="eastAsia"/>
          <w:szCs w:val="21"/>
        </w:rPr>
        <w:t>，其中</w:t>
      </w:r>
      <w:r>
        <w:rPr>
          <w:rFonts w:hint="eastAsia"/>
          <w:szCs w:val="21"/>
        </w:rPr>
        <w:t>________</w:t>
      </w:r>
      <w:r>
        <w:rPr>
          <w:rFonts w:hint="eastAsia"/>
          <w:szCs w:val="21"/>
        </w:rPr>
        <w:t>人参加了培训。如多于一人，则另外一名受训者的姓名：</w:t>
      </w:r>
      <w:r>
        <w:rPr>
          <w:rFonts w:hint="eastAsia"/>
          <w:szCs w:val="21"/>
        </w:rPr>
        <w:t xml:space="preserve">____________ </w:t>
      </w:r>
      <w:r>
        <w:rPr>
          <w:rFonts w:hint="eastAsia"/>
          <w:szCs w:val="21"/>
        </w:rPr>
        <w:t>性别：</w:t>
      </w:r>
      <w:r>
        <w:rPr>
          <w:rFonts w:hint="eastAsia"/>
          <w:szCs w:val="21"/>
        </w:rPr>
        <w:t>_________ (1</w:t>
      </w:r>
      <w:r>
        <w:rPr>
          <w:rFonts w:hint="eastAsia"/>
          <w:szCs w:val="21"/>
        </w:rPr>
        <w:t>男，</w:t>
      </w:r>
      <w:r>
        <w:rPr>
          <w:rFonts w:hint="eastAsia"/>
          <w:szCs w:val="21"/>
        </w:rPr>
        <w:t>2</w:t>
      </w:r>
      <w:r>
        <w:rPr>
          <w:rFonts w:hint="eastAsia"/>
          <w:szCs w:val="21"/>
        </w:rPr>
        <w:t>女</w:t>
      </w:r>
      <w:r>
        <w:rPr>
          <w:rFonts w:hint="eastAsia"/>
          <w:szCs w:val="21"/>
        </w:rPr>
        <w:t>)</w:t>
      </w:r>
      <w:r>
        <w:rPr>
          <w:rFonts w:hint="eastAsia"/>
          <w:szCs w:val="21"/>
        </w:rPr>
        <w:t>；年龄：</w:t>
      </w:r>
      <w:r>
        <w:rPr>
          <w:rFonts w:hint="eastAsia"/>
          <w:szCs w:val="21"/>
        </w:rPr>
        <w:t>_________</w:t>
      </w:r>
      <w:r>
        <w:rPr>
          <w:rFonts w:hint="eastAsia"/>
          <w:szCs w:val="21"/>
        </w:rPr>
        <w:t>，受教育年限</w:t>
      </w:r>
      <w:r>
        <w:rPr>
          <w:rFonts w:hint="eastAsia"/>
          <w:szCs w:val="21"/>
        </w:rPr>
        <w:t>_______</w:t>
      </w:r>
      <w:r>
        <w:rPr>
          <w:rFonts w:hint="eastAsia"/>
          <w:szCs w:val="21"/>
        </w:rPr>
        <w:t>年。</w:t>
      </w:r>
    </w:p>
    <w:p w:rsidR="00DA6F13" w:rsidRDefault="00DA6F13" w:rsidP="00DA6F13">
      <w:pPr>
        <w:spacing w:line="288" w:lineRule="auto"/>
        <w:rPr>
          <w:rFonts w:hint="eastAsia"/>
          <w:szCs w:val="21"/>
        </w:rPr>
      </w:pPr>
      <w:r>
        <w:rPr>
          <w:rFonts w:hint="eastAsia"/>
          <w:szCs w:val="21"/>
        </w:rPr>
        <w:t xml:space="preserve">3. </w:t>
      </w:r>
      <w:r>
        <w:rPr>
          <w:rFonts w:hint="eastAsia"/>
          <w:szCs w:val="21"/>
        </w:rPr>
        <w:t>您家庭年收入中各项收入占总收入的比例：</w:t>
      </w:r>
    </w:p>
    <w:p w:rsidR="00DA6F13" w:rsidRDefault="00DA6F13" w:rsidP="00DA6F13">
      <w:pPr>
        <w:spacing w:line="288" w:lineRule="auto"/>
        <w:rPr>
          <w:rFonts w:hint="eastAsia"/>
          <w:szCs w:val="21"/>
        </w:rPr>
      </w:pPr>
      <w:r>
        <w:rPr>
          <w:rFonts w:hint="eastAsia"/>
          <w:szCs w:val="21"/>
        </w:rPr>
        <w:t xml:space="preserve">A. </w:t>
      </w:r>
      <w:r>
        <w:rPr>
          <w:rFonts w:hint="eastAsia"/>
          <w:szCs w:val="21"/>
        </w:rPr>
        <w:t>工资性收入</w:t>
      </w:r>
      <w:r>
        <w:rPr>
          <w:rFonts w:hint="eastAsia"/>
          <w:szCs w:val="21"/>
        </w:rPr>
        <w:t>2009</w:t>
      </w:r>
      <w:r>
        <w:rPr>
          <w:rFonts w:hint="eastAsia"/>
          <w:szCs w:val="21"/>
        </w:rPr>
        <w:t>年</w:t>
      </w:r>
      <w:r>
        <w:rPr>
          <w:rFonts w:hint="eastAsia"/>
          <w:szCs w:val="21"/>
        </w:rPr>
        <w:t>_________</w:t>
      </w:r>
      <w:r>
        <w:rPr>
          <w:rFonts w:hint="eastAsia"/>
          <w:szCs w:val="21"/>
        </w:rPr>
        <w:t>元，</w:t>
      </w:r>
      <w:r>
        <w:rPr>
          <w:rFonts w:hint="eastAsia"/>
          <w:szCs w:val="21"/>
        </w:rPr>
        <w:t>2010</w:t>
      </w:r>
      <w:r>
        <w:rPr>
          <w:rFonts w:hint="eastAsia"/>
          <w:szCs w:val="21"/>
        </w:rPr>
        <w:t>年</w:t>
      </w:r>
      <w:r>
        <w:rPr>
          <w:rFonts w:hint="eastAsia"/>
          <w:szCs w:val="21"/>
        </w:rPr>
        <w:t>_________</w:t>
      </w:r>
      <w:r>
        <w:rPr>
          <w:rFonts w:hint="eastAsia"/>
          <w:szCs w:val="21"/>
        </w:rPr>
        <w:t>元；</w:t>
      </w:r>
    </w:p>
    <w:p w:rsidR="00DA6F13" w:rsidRDefault="00DA6F13" w:rsidP="00DA6F13">
      <w:pPr>
        <w:spacing w:line="288" w:lineRule="auto"/>
        <w:rPr>
          <w:rFonts w:hint="eastAsia"/>
          <w:szCs w:val="21"/>
        </w:rPr>
      </w:pPr>
      <w:r>
        <w:rPr>
          <w:rFonts w:hint="eastAsia"/>
          <w:szCs w:val="21"/>
        </w:rPr>
        <w:t xml:space="preserve">B. </w:t>
      </w:r>
      <w:r>
        <w:rPr>
          <w:rFonts w:hint="eastAsia"/>
          <w:szCs w:val="21"/>
        </w:rPr>
        <w:t>种养殖业和经商等家庭经营性收入</w:t>
      </w:r>
      <w:r>
        <w:rPr>
          <w:rFonts w:hint="eastAsia"/>
          <w:szCs w:val="21"/>
        </w:rPr>
        <w:t>2009</w:t>
      </w:r>
      <w:r>
        <w:rPr>
          <w:rFonts w:hint="eastAsia"/>
          <w:szCs w:val="21"/>
        </w:rPr>
        <w:t>年</w:t>
      </w:r>
      <w:r>
        <w:rPr>
          <w:rFonts w:hint="eastAsia"/>
          <w:szCs w:val="21"/>
        </w:rPr>
        <w:t>_________</w:t>
      </w:r>
      <w:r>
        <w:rPr>
          <w:rFonts w:hint="eastAsia"/>
          <w:szCs w:val="21"/>
        </w:rPr>
        <w:t>元，</w:t>
      </w:r>
      <w:r>
        <w:rPr>
          <w:rFonts w:hint="eastAsia"/>
          <w:szCs w:val="21"/>
        </w:rPr>
        <w:t>2010</w:t>
      </w:r>
      <w:r>
        <w:rPr>
          <w:rFonts w:hint="eastAsia"/>
          <w:szCs w:val="21"/>
        </w:rPr>
        <w:t>年</w:t>
      </w:r>
      <w:r>
        <w:rPr>
          <w:rFonts w:hint="eastAsia"/>
          <w:szCs w:val="21"/>
        </w:rPr>
        <w:t>_________</w:t>
      </w:r>
      <w:r>
        <w:rPr>
          <w:rFonts w:hint="eastAsia"/>
          <w:szCs w:val="21"/>
        </w:rPr>
        <w:t>元；</w:t>
      </w:r>
    </w:p>
    <w:p w:rsidR="00DA6F13" w:rsidRDefault="00DA6F13" w:rsidP="00DA6F13">
      <w:pPr>
        <w:spacing w:line="288" w:lineRule="auto"/>
        <w:rPr>
          <w:rFonts w:hint="eastAsia"/>
          <w:szCs w:val="21"/>
        </w:rPr>
      </w:pPr>
      <w:r>
        <w:rPr>
          <w:rFonts w:hint="eastAsia"/>
          <w:szCs w:val="21"/>
        </w:rPr>
        <w:t xml:space="preserve">C. </w:t>
      </w:r>
      <w:r>
        <w:rPr>
          <w:rFonts w:hint="eastAsia"/>
          <w:szCs w:val="21"/>
        </w:rPr>
        <w:t>财产性收入</w:t>
      </w:r>
      <w:r>
        <w:rPr>
          <w:rFonts w:hint="eastAsia"/>
          <w:szCs w:val="21"/>
        </w:rPr>
        <w:t>2009</w:t>
      </w:r>
      <w:r>
        <w:rPr>
          <w:rFonts w:hint="eastAsia"/>
          <w:szCs w:val="21"/>
        </w:rPr>
        <w:t>年</w:t>
      </w:r>
      <w:r>
        <w:rPr>
          <w:rFonts w:hint="eastAsia"/>
          <w:szCs w:val="21"/>
        </w:rPr>
        <w:t>__________</w:t>
      </w:r>
      <w:r>
        <w:rPr>
          <w:rFonts w:hint="eastAsia"/>
          <w:szCs w:val="21"/>
        </w:rPr>
        <w:t>元，</w:t>
      </w:r>
      <w:r>
        <w:rPr>
          <w:rFonts w:hint="eastAsia"/>
          <w:szCs w:val="21"/>
        </w:rPr>
        <w:t>2010</w:t>
      </w:r>
      <w:r>
        <w:rPr>
          <w:rFonts w:hint="eastAsia"/>
          <w:szCs w:val="21"/>
        </w:rPr>
        <w:t>年</w:t>
      </w:r>
      <w:r>
        <w:rPr>
          <w:rFonts w:hint="eastAsia"/>
          <w:szCs w:val="21"/>
        </w:rPr>
        <w:t>_________</w:t>
      </w:r>
      <w:r>
        <w:rPr>
          <w:rFonts w:hint="eastAsia"/>
          <w:szCs w:val="21"/>
        </w:rPr>
        <w:t>元；</w:t>
      </w:r>
    </w:p>
    <w:p w:rsidR="00DA6F13" w:rsidRDefault="00DA6F13" w:rsidP="00DA6F13">
      <w:pPr>
        <w:spacing w:line="288" w:lineRule="auto"/>
        <w:rPr>
          <w:rFonts w:hint="eastAsia"/>
          <w:szCs w:val="21"/>
        </w:rPr>
      </w:pPr>
      <w:r>
        <w:rPr>
          <w:rFonts w:hint="eastAsia"/>
          <w:szCs w:val="21"/>
        </w:rPr>
        <w:t xml:space="preserve">D. </w:t>
      </w:r>
      <w:r>
        <w:rPr>
          <w:rFonts w:hint="eastAsia"/>
          <w:szCs w:val="21"/>
        </w:rPr>
        <w:t>转移性收入</w:t>
      </w:r>
      <w:r>
        <w:rPr>
          <w:rFonts w:hint="eastAsia"/>
          <w:szCs w:val="21"/>
        </w:rPr>
        <w:t>2009</w:t>
      </w:r>
      <w:r>
        <w:rPr>
          <w:rFonts w:hint="eastAsia"/>
          <w:szCs w:val="21"/>
        </w:rPr>
        <w:t>年</w:t>
      </w:r>
      <w:r>
        <w:rPr>
          <w:rFonts w:hint="eastAsia"/>
          <w:szCs w:val="21"/>
        </w:rPr>
        <w:t>__________</w:t>
      </w:r>
      <w:r>
        <w:rPr>
          <w:rFonts w:hint="eastAsia"/>
          <w:szCs w:val="21"/>
        </w:rPr>
        <w:t>元，</w:t>
      </w:r>
      <w:r>
        <w:rPr>
          <w:rFonts w:hint="eastAsia"/>
          <w:szCs w:val="21"/>
        </w:rPr>
        <w:t>2010</w:t>
      </w:r>
      <w:r>
        <w:rPr>
          <w:rFonts w:hint="eastAsia"/>
          <w:szCs w:val="21"/>
        </w:rPr>
        <w:t>年</w:t>
      </w:r>
      <w:r>
        <w:rPr>
          <w:rFonts w:hint="eastAsia"/>
          <w:szCs w:val="21"/>
        </w:rPr>
        <w:t>_________</w:t>
      </w:r>
      <w:r>
        <w:rPr>
          <w:rFonts w:hint="eastAsia"/>
          <w:szCs w:val="21"/>
        </w:rPr>
        <w:t>元。</w:t>
      </w:r>
    </w:p>
    <w:p w:rsidR="00DA6F13" w:rsidRDefault="00DA6F13" w:rsidP="00DA6F13">
      <w:pPr>
        <w:spacing w:line="288" w:lineRule="auto"/>
        <w:rPr>
          <w:rFonts w:hint="eastAsia"/>
          <w:szCs w:val="21"/>
        </w:rPr>
      </w:pPr>
      <w:r>
        <w:rPr>
          <w:rFonts w:hint="eastAsia"/>
          <w:szCs w:val="21"/>
        </w:rPr>
        <w:t>4. 2009</w:t>
      </w:r>
      <w:r>
        <w:rPr>
          <w:rFonts w:hint="eastAsia"/>
          <w:szCs w:val="21"/>
        </w:rPr>
        <w:t>年总支出</w:t>
      </w:r>
      <w:r>
        <w:rPr>
          <w:rFonts w:hint="eastAsia"/>
          <w:szCs w:val="21"/>
        </w:rPr>
        <w:t>_________</w:t>
      </w:r>
      <w:r>
        <w:rPr>
          <w:rFonts w:hint="eastAsia"/>
          <w:szCs w:val="21"/>
        </w:rPr>
        <w:t>元，</w:t>
      </w:r>
      <w:r>
        <w:rPr>
          <w:rFonts w:hint="eastAsia"/>
          <w:szCs w:val="21"/>
        </w:rPr>
        <w:t>2010</w:t>
      </w:r>
      <w:r>
        <w:rPr>
          <w:rFonts w:hint="eastAsia"/>
          <w:szCs w:val="21"/>
        </w:rPr>
        <w:t>年总支出</w:t>
      </w:r>
      <w:r>
        <w:rPr>
          <w:rFonts w:hint="eastAsia"/>
          <w:szCs w:val="21"/>
        </w:rPr>
        <w:t>_________</w:t>
      </w:r>
      <w:r>
        <w:rPr>
          <w:rFonts w:hint="eastAsia"/>
          <w:szCs w:val="21"/>
        </w:rPr>
        <w:t>元？</w:t>
      </w:r>
    </w:p>
    <w:p w:rsidR="00DA6F13" w:rsidRDefault="00DA6F13" w:rsidP="00DA6F13">
      <w:pPr>
        <w:spacing w:line="288" w:lineRule="auto"/>
        <w:rPr>
          <w:rFonts w:hint="eastAsia"/>
          <w:szCs w:val="21"/>
        </w:rPr>
      </w:pPr>
      <w:r>
        <w:rPr>
          <w:rFonts w:hint="eastAsia"/>
          <w:szCs w:val="21"/>
        </w:rPr>
        <w:t xml:space="preserve">5. </w:t>
      </w:r>
      <w:r>
        <w:rPr>
          <w:rFonts w:hint="eastAsia"/>
          <w:szCs w:val="21"/>
        </w:rPr>
        <w:t>目前您做什么工作</w:t>
      </w:r>
      <w:r>
        <w:rPr>
          <w:rFonts w:hint="eastAsia"/>
          <w:szCs w:val="21"/>
        </w:rPr>
        <w:t>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在工作并领取工资</w:t>
      </w:r>
      <w:r>
        <w:rPr>
          <w:rFonts w:hint="eastAsia"/>
          <w:szCs w:val="21"/>
        </w:rPr>
        <w:t xml:space="preserve"> (2) </w:t>
      </w:r>
      <w:r>
        <w:rPr>
          <w:rFonts w:hint="eastAsia"/>
          <w:szCs w:val="21"/>
        </w:rPr>
        <w:t>外出务工</w:t>
      </w:r>
      <w:r>
        <w:rPr>
          <w:rFonts w:hint="eastAsia"/>
          <w:szCs w:val="21"/>
        </w:rPr>
        <w:t xml:space="preserve">  (3)</w:t>
      </w:r>
      <w:r>
        <w:rPr>
          <w:rFonts w:hint="eastAsia"/>
          <w:szCs w:val="21"/>
        </w:rPr>
        <w:t>家庭主妇</w:t>
      </w:r>
      <w:r>
        <w:rPr>
          <w:rFonts w:hint="eastAsia"/>
          <w:szCs w:val="21"/>
        </w:rPr>
        <w:t xml:space="preserve">  (4)</w:t>
      </w:r>
      <w:r>
        <w:rPr>
          <w:rFonts w:hint="eastAsia"/>
          <w:szCs w:val="21"/>
        </w:rPr>
        <w:t>务农（出售自己生产的农产品或供自己和家庭消费）</w:t>
      </w:r>
      <w:r>
        <w:rPr>
          <w:rFonts w:hint="eastAsia"/>
          <w:szCs w:val="21"/>
        </w:rPr>
        <w:t xml:space="preserve"> (5) </w:t>
      </w:r>
      <w:r>
        <w:rPr>
          <w:rFonts w:hint="eastAsia"/>
          <w:szCs w:val="21"/>
        </w:rPr>
        <w:t>全日经商</w:t>
      </w:r>
      <w:r>
        <w:rPr>
          <w:rFonts w:hint="eastAsia"/>
          <w:szCs w:val="21"/>
        </w:rPr>
        <w:t xml:space="preserve">  (6)</w:t>
      </w:r>
      <w:r>
        <w:rPr>
          <w:rFonts w:hint="eastAsia"/>
          <w:szCs w:val="21"/>
        </w:rPr>
        <w:t>其他，请详述：</w:t>
      </w:r>
      <w:r>
        <w:rPr>
          <w:rFonts w:hint="eastAsia"/>
          <w:szCs w:val="21"/>
        </w:rPr>
        <w:t>________________</w:t>
      </w:r>
    </w:p>
    <w:p w:rsidR="00DA6F13" w:rsidRDefault="00DA6F13" w:rsidP="00DA6F13">
      <w:pPr>
        <w:spacing w:line="288" w:lineRule="auto"/>
        <w:rPr>
          <w:rFonts w:hint="eastAsia"/>
          <w:szCs w:val="21"/>
        </w:rPr>
      </w:pPr>
      <w:r>
        <w:rPr>
          <w:rFonts w:hint="eastAsia"/>
          <w:szCs w:val="21"/>
        </w:rPr>
        <w:t xml:space="preserve">6. </w:t>
      </w:r>
      <w:r>
        <w:rPr>
          <w:rFonts w:hint="eastAsia"/>
          <w:szCs w:val="21"/>
        </w:rPr>
        <w:t>生计恢复项目实施之前，您是否参加过类似培训</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7. </w:t>
      </w:r>
      <w:r>
        <w:rPr>
          <w:rFonts w:hint="eastAsia"/>
          <w:szCs w:val="21"/>
        </w:rPr>
        <w:t>地震后，您是否希望得到相关的技能培训</w:t>
      </w:r>
      <w:r>
        <w:rPr>
          <w:rFonts w:hint="eastAsia"/>
          <w:szCs w:val="21"/>
        </w:rPr>
        <w:t>________</w:t>
      </w:r>
      <w:r>
        <w:rPr>
          <w:rFonts w:hint="eastAsia"/>
          <w:szCs w:val="21"/>
        </w:rPr>
        <w:t>？</w:t>
      </w:r>
    </w:p>
    <w:p w:rsidR="00DA6F13" w:rsidRDefault="00DA6F13" w:rsidP="00DA6F13">
      <w:pPr>
        <w:spacing w:line="288" w:lineRule="auto"/>
        <w:rPr>
          <w:rFonts w:hint="eastAsia"/>
          <w:szCs w:val="21"/>
        </w:rPr>
      </w:pPr>
      <w:r>
        <w:rPr>
          <w:rFonts w:hint="eastAsia"/>
          <w:szCs w:val="21"/>
        </w:rPr>
        <w:t>(1)</w:t>
      </w:r>
      <w:r>
        <w:rPr>
          <w:rFonts w:hint="eastAsia"/>
          <w:szCs w:val="21"/>
        </w:rPr>
        <w:t>是</w:t>
      </w:r>
      <w:r>
        <w:rPr>
          <w:rFonts w:hint="eastAsia"/>
          <w:szCs w:val="21"/>
        </w:rPr>
        <w:t xml:space="preserve">   (2)</w:t>
      </w:r>
      <w:r>
        <w:rPr>
          <w:rFonts w:hint="eastAsia"/>
          <w:szCs w:val="21"/>
        </w:rPr>
        <w:t>否</w:t>
      </w:r>
      <w:r>
        <w:rPr>
          <w:rFonts w:hint="eastAsia"/>
          <w:szCs w:val="21"/>
        </w:rPr>
        <w:t xml:space="preserve">   (3)</w:t>
      </w:r>
      <w:r>
        <w:rPr>
          <w:rFonts w:hint="eastAsia"/>
          <w:szCs w:val="21"/>
        </w:rPr>
        <w:t>有没有都无所谓</w:t>
      </w:r>
    </w:p>
    <w:p w:rsidR="00DA6F13" w:rsidRDefault="00DA6F13" w:rsidP="00DA6F13">
      <w:pPr>
        <w:spacing w:line="288" w:lineRule="auto"/>
        <w:rPr>
          <w:rFonts w:hint="eastAsia"/>
          <w:szCs w:val="21"/>
        </w:rPr>
      </w:pPr>
      <w:r>
        <w:rPr>
          <w:rFonts w:hint="eastAsia"/>
          <w:szCs w:val="21"/>
        </w:rPr>
        <w:lastRenderedPageBreak/>
        <w:t xml:space="preserve">8. </w:t>
      </w:r>
      <w:r>
        <w:rPr>
          <w:rFonts w:hint="eastAsia"/>
          <w:szCs w:val="21"/>
        </w:rPr>
        <w:t>接受培训前，您是否有特别的专业技能</w:t>
      </w:r>
      <w:r>
        <w:rPr>
          <w:rFonts w:hint="eastAsia"/>
          <w:szCs w:val="21"/>
        </w:rPr>
        <w:t>__________</w:t>
      </w:r>
      <w:r>
        <w:rPr>
          <w:rFonts w:hint="eastAsia"/>
          <w:szCs w:val="21"/>
        </w:rPr>
        <w:t>（如否，请直接回答第</w:t>
      </w:r>
      <w:r>
        <w:rPr>
          <w:rFonts w:hint="eastAsia"/>
          <w:szCs w:val="21"/>
        </w:rPr>
        <w:t>11</w:t>
      </w:r>
      <w:r>
        <w:rPr>
          <w:rFonts w:hint="eastAsia"/>
          <w:szCs w:val="21"/>
        </w:rPr>
        <w:t>题）？</w:t>
      </w:r>
    </w:p>
    <w:p w:rsidR="00DA6F13" w:rsidRDefault="00DA6F13" w:rsidP="00DA6F13">
      <w:pPr>
        <w:spacing w:line="288" w:lineRule="auto"/>
        <w:rPr>
          <w:rFonts w:hint="eastAsia"/>
          <w:szCs w:val="21"/>
        </w:rPr>
      </w:pPr>
      <w:r>
        <w:rPr>
          <w:rFonts w:hint="eastAsia"/>
          <w:szCs w:val="21"/>
        </w:rPr>
        <w:t xml:space="preserve">(1) </w:t>
      </w:r>
      <w:r>
        <w:rPr>
          <w:rFonts w:hint="eastAsia"/>
          <w:szCs w:val="21"/>
        </w:rPr>
        <w:t>是</w:t>
      </w:r>
      <w:r>
        <w:rPr>
          <w:rFonts w:hint="eastAsia"/>
          <w:szCs w:val="21"/>
        </w:rPr>
        <w:t xml:space="preserve">   (2) </w:t>
      </w:r>
      <w:r>
        <w:rPr>
          <w:rFonts w:hint="eastAsia"/>
          <w:szCs w:val="21"/>
        </w:rPr>
        <w:t>否</w:t>
      </w:r>
    </w:p>
    <w:p w:rsidR="00DA6F13" w:rsidRDefault="00DA6F13" w:rsidP="00DA6F13">
      <w:pPr>
        <w:spacing w:line="288" w:lineRule="auto"/>
        <w:rPr>
          <w:rFonts w:hint="eastAsia"/>
          <w:szCs w:val="21"/>
        </w:rPr>
      </w:pPr>
      <w:r>
        <w:rPr>
          <w:rFonts w:hint="eastAsia"/>
          <w:szCs w:val="21"/>
        </w:rPr>
        <w:t xml:space="preserve">9. </w:t>
      </w:r>
      <w:r>
        <w:rPr>
          <w:rFonts w:hint="eastAsia"/>
          <w:szCs w:val="21"/>
        </w:rPr>
        <w:t>接受培训前，您是否拥有专业技术认证证书</w:t>
      </w:r>
      <w:r>
        <w:rPr>
          <w:rFonts w:hint="eastAsia"/>
          <w:szCs w:val="21"/>
        </w:rPr>
        <w:t>___________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是</w:t>
      </w:r>
      <w:r>
        <w:rPr>
          <w:rFonts w:hint="eastAsia"/>
          <w:szCs w:val="21"/>
        </w:rPr>
        <w:t xml:space="preserve">   (2) </w:t>
      </w:r>
      <w:r>
        <w:rPr>
          <w:rFonts w:hint="eastAsia"/>
          <w:szCs w:val="21"/>
        </w:rPr>
        <w:t>否</w:t>
      </w:r>
    </w:p>
    <w:p w:rsidR="00DA6F13" w:rsidRDefault="00DA6F13" w:rsidP="00DA6F13">
      <w:pPr>
        <w:spacing w:line="288" w:lineRule="auto"/>
        <w:rPr>
          <w:rFonts w:hint="eastAsia"/>
          <w:szCs w:val="21"/>
        </w:rPr>
      </w:pPr>
      <w:r>
        <w:rPr>
          <w:rFonts w:hint="eastAsia"/>
          <w:szCs w:val="21"/>
        </w:rPr>
        <w:t xml:space="preserve">10. </w:t>
      </w:r>
      <w:r>
        <w:rPr>
          <w:rFonts w:hint="eastAsia"/>
          <w:szCs w:val="21"/>
        </w:rPr>
        <w:t>接受培训前，您的专业证书显示您的技术水平是</w:t>
      </w:r>
      <w:r>
        <w:rPr>
          <w:rFonts w:hint="eastAsia"/>
          <w:szCs w:val="21"/>
        </w:rPr>
        <w:t>___________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初级技工</w:t>
      </w:r>
      <w:r>
        <w:rPr>
          <w:rFonts w:hint="eastAsia"/>
          <w:szCs w:val="21"/>
        </w:rPr>
        <w:t xml:space="preserve">  (2) </w:t>
      </w:r>
      <w:r>
        <w:rPr>
          <w:rFonts w:hint="eastAsia"/>
          <w:szCs w:val="21"/>
        </w:rPr>
        <w:t>高级技师</w:t>
      </w:r>
      <w:r>
        <w:rPr>
          <w:rFonts w:hint="eastAsia"/>
          <w:szCs w:val="21"/>
        </w:rPr>
        <w:t xml:space="preserve">  (3) </w:t>
      </w:r>
      <w:r>
        <w:rPr>
          <w:rFonts w:hint="eastAsia"/>
          <w:szCs w:val="21"/>
        </w:rPr>
        <w:t>中级技工</w:t>
      </w:r>
      <w:r>
        <w:rPr>
          <w:rFonts w:hint="eastAsia"/>
          <w:szCs w:val="21"/>
        </w:rPr>
        <w:t xml:space="preserve">  (4) </w:t>
      </w:r>
      <w:r>
        <w:rPr>
          <w:rFonts w:hint="eastAsia"/>
          <w:szCs w:val="21"/>
        </w:rPr>
        <w:t>初级专业职称</w:t>
      </w:r>
      <w:r>
        <w:rPr>
          <w:rFonts w:hint="eastAsia"/>
          <w:szCs w:val="21"/>
        </w:rPr>
        <w:t xml:space="preserve">  (5)</w:t>
      </w:r>
      <w:r>
        <w:rPr>
          <w:rFonts w:hint="eastAsia"/>
          <w:szCs w:val="21"/>
        </w:rPr>
        <w:t>高级技工</w:t>
      </w:r>
      <w:r>
        <w:rPr>
          <w:rFonts w:hint="eastAsia"/>
          <w:szCs w:val="21"/>
        </w:rPr>
        <w:t xml:space="preserve">  (6) </w:t>
      </w:r>
      <w:r>
        <w:rPr>
          <w:rFonts w:hint="eastAsia"/>
          <w:szCs w:val="21"/>
        </w:rPr>
        <w:t>中级专业职称</w:t>
      </w:r>
      <w:r>
        <w:rPr>
          <w:rFonts w:hint="eastAsia"/>
          <w:szCs w:val="21"/>
        </w:rPr>
        <w:t xml:space="preserve">  (7) </w:t>
      </w:r>
      <w:r>
        <w:rPr>
          <w:rFonts w:hint="eastAsia"/>
          <w:szCs w:val="21"/>
        </w:rPr>
        <w:t>技师</w:t>
      </w:r>
      <w:r>
        <w:rPr>
          <w:rFonts w:hint="eastAsia"/>
          <w:szCs w:val="21"/>
        </w:rPr>
        <w:t xml:space="preserve">  (8) </w:t>
      </w:r>
      <w:r>
        <w:rPr>
          <w:rFonts w:hint="eastAsia"/>
          <w:szCs w:val="21"/>
        </w:rPr>
        <w:t>高级专业职称</w:t>
      </w:r>
      <w:r>
        <w:rPr>
          <w:rFonts w:hint="eastAsia"/>
          <w:szCs w:val="21"/>
        </w:rPr>
        <w:t xml:space="preserve">  (9) </w:t>
      </w:r>
      <w:r>
        <w:rPr>
          <w:rFonts w:hint="eastAsia"/>
          <w:szCs w:val="21"/>
        </w:rPr>
        <w:t>其他，请详述：</w:t>
      </w:r>
      <w:r>
        <w:rPr>
          <w:rFonts w:hint="eastAsia"/>
          <w:szCs w:val="21"/>
        </w:rPr>
        <w:t>________________</w:t>
      </w:r>
    </w:p>
    <w:p w:rsidR="00DA6F13" w:rsidRDefault="00DA6F13" w:rsidP="00DA6F13">
      <w:pPr>
        <w:spacing w:line="288" w:lineRule="auto"/>
        <w:rPr>
          <w:rFonts w:hint="eastAsia"/>
          <w:szCs w:val="21"/>
        </w:rPr>
      </w:pPr>
      <w:r>
        <w:rPr>
          <w:rFonts w:hint="eastAsia"/>
          <w:szCs w:val="21"/>
        </w:rPr>
        <w:t xml:space="preserve">11. </w:t>
      </w:r>
      <w:r>
        <w:rPr>
          <w:rFonts w:hint="eastAsia"/>
          <w:szCs w:val="21"/>
        </w:rPr>
        <w:t>您是通过何种渠道了解到项目的基本情况</w:t>
      </w:r>
      <w:r>
        <w:rPr>
          <w:rFonts w:hint="eastAsia"/>
          <w:szCs w:val="21"/>
        </w:rPr>
        <w:t>____________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村干部</w:t>
      </w:r>
      <w:r>
        <w:rPr>
          <w:rFonts w:hint="eastAsia"/>
          <w:szCs w:val="21"/>
        </w:rPr>
        <w:t xml:space="preserve">    </w:t>
      </w:r>
      <w:r>
        <w:rPr>
          <w:rFonts w:hint="eastAsia"/>
          <w:szCs w:val="21"/>
        </w:rPr>
        <w:t>（</w:t>
      </w:r>
      <w:r>
        <w:rPr>
          <w:rFonts w:hint="eastAsia"/>
          <w:szCs w:val="21"/>
        </w:rPr>
        <w:t>2</w:t>
      </w:r>
      <w:r>
        <w:rPr>
          <w:rFonts w:hint="eastAsia"/>
          <w:szCs w:val="21"/>
        </w:rPr>
        <w:t>）宣传册</w:t>
      </w:r>
      <w:r>
        <w:rPr>
          <w:rFonts w:hint="eastAsia"/>
          <w:szCs w:val="21"/>
        </w:rPr>
        <w:t xml:space="preserve">    </w:t>
      </w:r>
      <w:r>
        <w:rPr>
          <w:rFonts w:hint="eastAsia"/>
          <w:szCs w:val="21"/>
        </w:rPr>
        <w:t>（</w:t>
      </w:r>
      <w:r>
        <w:rPr>
          <w:rFonts w:hint="eastAsia"/>
          <w:szCs w:val="21"/>
        </w:rPr>
        <w:t>3</w:t>
      </w:r>
      <w:r>
        <w:rPr>
          <w:rFonts w:hint="eastAsia"/>
          <w:szCs w:val="21"/>
        </w:rPr>
        <w:t>）邻居</w:t>
      </w:r>
      <w:r>
        <w:rPr>
          <w:rFonts w:hint="eastAsia"/>
          <w:szCs w:val="21"/>
        </w:rPr>
        <w:t xml:space="preserve">    </w:t>
      </w:r>
      <w:r>
        <w:rPr>
          <w:rFonts w:hint="eastAsia"/>
          <w:szCs w:val="21"/>
        </w:rPr>
        <w:t>（</w:t>
      </w:r>
      <w:r>
        <w:rPr>
          <w:rFonts w:hint="eastAsia"/>
          <w:szCs w:val="21"/>
        </w:rPr>
        <w:t>4</w:t>
      </w:r>
      <w:r>
        <w:rPr>
          <w:rFonts w:hint="eastAsia"/>
          <w:szCs w:val="21"/>
        </w:rPr>
        <w:t>）项目官员</w:t>
      </w:r>
    </w:p>
    <w:p w:rsidR="00DA6F13" w:rsidRPr="00FA32C9" w:rsidRDefault="00DA6F13" w:rsidP="00FA32C9">
      <w:pPr>
        <w:rPr>
          <w:rFonts w:hint="eastAsia"/>
          <w:b/>
        </w:rPr>
      </w:pPr>
      <w:r w:rsidRPr="00FA32C9">
        <w:rPr>
          <w:rFonts w:hint="eastAsia"/>
          <w:b/>
        </w:rPr>
        <w:t>二、培训基本情况：</w:t>
      </w:r>
    </w:p>
    <w:p w:rsidR="00DA6F13" w:rsidRDefault="00DA6F13" w:rsidP="00DA6F13">
      <w:pPr>
        <w:spacing w:line="288" w:lineRule="auto"/>
        <w:rPr>
          <w:rFonts w:hint="eastAsia"/>
          <w:szCs w:val="21"/>
        </w:rPr>
      </w:pPr>
      <w:r>
        <w:rPr>
          <w:rFonts w:hint="eastAsia"/>
          <w:szCs w:val="21"/>
        </w:rPr>
        <w:t xml:space="preserve">1. </w:t>
      </w:r>
      <w:r>
        <w:rPr>
          <w:rFonts w:hint="eastAsia"/>
          <w:szCs w:val="21"/>
        </w:rPr>
        <w:t>您是因</w:t>
      </w:r>
      <w:r>
        <w:rPr>
          <w:rFonts w:hint="eastAsia"/>
          <w:szCs w:val="21"/>
        </w:rPr>
        <w:t>_________</w:t>
      </w:r>
      <w:r>
        <w:rPr>
          <w:rFonts w:hint="eastAsia"/>
          <w:szCs w:val="21"/>
        </w:rPr>
        <w:t>获得接受培训的资格？</w:t>
      </w:r>
      <w:r>
        <w:rPr>
          <w:rFonts w:hint="eastAsia"/>
          <w:szCs w:val="21"/>
        </w:rPr>
        <w:t xml:space="preserve">(1) </w:t>
      </w:r>
      <w:r>
        <w:rPr>
          <w:rFonts w:hint="eastAsia"/>
          <w:szCs w:val="21"/>
        </w:rPr>
        <w:t>异地安置</w:t>
      </w:r>
      <w:r>
        <w:rPr>
          <w:rFonts w:hint="eastAsia"/>
          <w:szCs w:val="21"/>
        </w:rPr>
        <w:t xml:space="preserve">   (2) </w:t>
      </w:r>
      <w:r>
        <w:rPr>
          <w:rFonts w:hint="eastAsia"/>
          <w:szCs w:val="21"/>
        </w:rPr>
        <w:t>地震致残；周边群众对您参加培训，而他们没能参加有无意见</w:t>
      </w:r>
      <w:r>
        <w:rPr>
          <w:rFonts w:hint="eastAsia"/>
          <w:szCs w:val="21"/>
        </w:rPr>
        <w:t>____________</w:t>
      </w:r>
      <w:r>
        <w:rPr>
          <w:rFonts w:hint="eastAsia"/>
          <w:szCs w:val="21"/>
        </w:rPr>
        <w:t>？（</w:t>
      </w:r>
      <w:r>
        <w:rPr>
          <w:rFonts w:hint="eastAsia"/>
          <w:szCs w:val="21"/>
        </w:rPr>
        <w:t>1</w:t>
      </w:r>
      <w:r>
        <w:rPr>
          <w:rFonts w:hint="eastAsia"/>
          <w:szCs w:val="21"/>
        </w:rPr>
        <w:t>）有</w:t>
      </w:r>
      <w:r>
        <w:rPr>
          <w:rFonts w:hint="eastAsia"/>
          <w:szCs w:val="21"/>
        </w:rPr>
        <w:t xml:space="preserve">   </w:t>
      </w:r>
      <w:r>
        <w:rPr>
          <w:rFonts w:hint="eastAsia"/>
          <w:szCs w:val="21"/>
        </w:rPr>
        <w:t>（</w:t>
      </w:r>
      <w:r>
        <w:rPr>
          <w:rFonts w:hint="eastAsia"/>
          <w:szCs w:val="21"/>
        </w:rPr>
        <w:t>2</w:t>
      </w:r>
      <w:r>
        <w:rPr>
          <w:rFonts w:hint="eastAsia"/>
          <w:szCs w:val="21"/>
        </w:rPr>
        <w:t>）没有</w:t>
      </w:r>
    </w:p>
    <w:p w:rsidR="00DA6F13" w:rsidRDefault="00DA6F13" w:rsidP="00DA6F13">
      <w:pPr>
        <w:spacing w:line="288" w:lineRule="auto"/>
        <w:rPr>
          <w:rFonts w:hint="eastAsia"/>
          <w:szCs w:val="21"/>
        </w:rPr>
      </w:pPr>
      <w:r>
        <w:rPr>
          <w:rFonts w:hint="eastAsia"/>
          <w:szCs w:val="21"/>
        </w:rPr>
        <w:t xml:space="preserve">2. </w:t>
      </w:r>
      <w:r>
        <w:rPr>
          <w:rFonts w:hint="eastAsia"/>
          <w:szCs w:val="21"/>
        </w:rPr>
        <w:t>如因地震致残，则残疾类型为</w:t>
      </w:r>
      <w:r>
        <w:rPr>
          <w:rFonts w:hint="eastAsia"/>
          <w:szCs w:val="21"/>
        </w:rPr>
        <w:t>__________(</w:t>
      </w:r>
      <w:r>
        <w:rPr>
          <w:rFonts w:hint="eastAsia"/>
          <w:szCs w:val="21"/>
        </w:rPr>
        <w:t>属于异地安置填</w:t>
      </w:r>
      <w:r>
        <w:rPr>
          <w:rFonts w:hint="eastAsia"/>
          <w:szCs w:val="21"/>
        </w:rPr>
        <w:t>0)</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视觉</w:t>
      </w:r>
      <w:r>
        <w:rPr>
          <w:rFonts w:hint="eastAsia"/>
          <w:szCs w:val="21"/>
        </w:rPr>
        <w:t xml:space="preserve">  (2) </w:t>
      </w:r>
      <w:r>
        <w:rPr>
          <w:rFonts w:hint="eastAsia"/>
          <w:szCs w:val="21"/>
        </w:rPr>
        <w:t>听觉</w:t>
      </w:r>
      <w:r>
        <w:rPr>
          <w:rFonts w:hint="eastAsia"/>
          <w:szCs w:val="21"/>
        </w:rPr>
        <w:t xml:space="preserve">  (3) </w:t>
      </w:r>
      <w:r>
        <w:rPr>
          <w:rFonts w:hint="eastAsia"/>
          <w:szCs w:val="21"/>
        </w:rPr>
        <w:t>语言</w:t>
      </w:r>
      <w:r>
        <w:rPr>
          <w:rFonts w:hint="eastAsia"/>
          <w:szCs w:val="21"/>
        </w:rPr>
        <w:t xml:space="preserve">  (4) </w:t>
      </w:r>
      <w:r>
        <w:rPr>
          <w:rFonts w:hint="eastAsia"/>
          <w:szCs w:val="21"/>
        </w:rPr>
        <w:t>肢体</w:t>
      </w:r>
      <w:r>
        <w:rPr>
          <w:rFonts w:hint="eastAsia"/>
          <w:szCs w:val="21"/>
        </w:rPr>
        <w:t xml:space="preserve">  (5) </w:t>
      </w:r>
      <w:r>
        <w:rPr>
          <w:rFonts w:hint="eastAsia"/>
          <w:szCs w:val="21"/>
        </w:rPr>
        <w:t>智力</w:t>
      </w:r>
      <w:r>
        <w:rPr>
          <w:rFonts w:hint="eastAsia"/>
          <w:szCs w:val="21"/>
        </w:rPr>
        <w:t xml:space="preserve">  (6) </w:t>
      </w:r>
      <w:r>
        <w:rPr>
          <w:rFonts w:hint="eastAsia"/>
          <w:szCs w:val="21"/>
        </w:rPr>
        <w:t>精神</w:t>
      </w:r>
    </w:p>
    <w:p w:rsidR="00DA6F13" w:rsidRDefault="00DA6F13" w:rsidP="00DA6F13">
      <w:pPr>
        <w:spacing w:line="288" w:lineRule="auto"/>
        <w:rPr>
          <w:rFonts w:hint="eastAsia"/>
          <w:szCs w:val="21"/>
        </w:rPr>
      </w:pPr>
      <w:r>
        <w:rPr>
          <w:rFonts w:hint="eastAsia"/>
          <w:szCs w:val="21"/>
        </w:rPr>
        <w:t xml:space="preserve">3. </w:t>
      </w:r>
      <w:r>
        <w:rPr>
          <w:rFonts w:hint="eastAsia"/>
          <w:szCs w:val="21"/>
        </w:rPr>
        <w:t>若因残疾或年龄原因无法参加培训，培训实际接受者与应接受培训者关系：</w:t>
      </w:r>
      <w:r>
        <w:rPr>
          <w:rFonts w:hint="eastAsia"/>
          <w:szCs w:val="21"/>
        </w:rPr>
        <w:t>__________</w:t>
      </w:r>
      <w:r>
        <w:rPr>
          <w:rFonts w:hint="eastAsia"/>
          <w:szCs w:val="21"/>
        </w:rPr>
        <w:t>（若为本人，请将该项填</w:t>
      </w:r>
      <w:r>
        <w:rPr>
          <w:rFonts w:hint="eastAsia"/>
          <w:szCs w:val="21"/>
        </w:rPr>
        <w:t>0</w:t>
      </w:r>
      <w:r>
        <w:rPr>
          <w:rFonts w:hint="eastAsia"/>
          <w:szCs w:val="21"/>
        </w:rPr>
        <w:t>）？</w:t>
      </w:r>
    </w:p>
    <w:p w:rsidR="00DA6F13" w:rsidRDefault="00DA6F13" w:rsidP="00DA6F13">
      <w:pPr>
        <w:spacing w:line="288" w:lineRule="auto"/>
        <w:rPr>
          <w:rFonts w:hint="eastAsia"/>
          <w:szCs w:val="21"/>
        </w:rPr>
      </w:pPr>
      <w:r>
        <w:rPr>
          <w:rFonts w:hint="eastAsia"/>
          <w:szCs w:val="21"/>
        </w:rPr>
        <w:t>（</w:t>
      </w:r>
      <w:r>
        <w:rPr>
          <w:rFonts w:hint="eastAsia"/>
          <w:szCs w:val="21"/>
        </w:rPr>
        <w:t>1</w:t>
      </w:r>
      <w:r>
        <w:rPr>
          <w:rFonts w:hint="eastAsia"/>
          <w:szCs w:val="21"/>
        </w:rPr>
        <w:t>）配偶</w:t>
      </w:r>
      <w:r>
        <w:rPr>
          <w:rFonts w:hint="eastAsia"/>
          <w:szCs w:val="21"/>
        </w:rPr>
        <w:t xml:space="preserve">  </w:t>
      </w:r>
      <w:r>
        <w:rPr>
          <w:rFonts w:hint="eastAsia"/>
          <w:szCs w:val="21"/>
        </w:rPr>
        <w:t>（</w:t>
      </w:r>
      <w:r>
        <w:rPr>
          <w:rFonts w:hint="eastAsia"/>
          <w:szCs w:val="21"/>
        </w:rPr>
        <w:t>2</w:t>
      </w:r>
      <w:r>
        <w:rPr>
          <w:rFonts w:hint="eastAsia"/>
          <w:szCs w:val="21"/>
        </w:rPr>
        <w:t>）父母</w:t>
      </w:r>
      <w:r>
        <w:rPr>
          <w:rFonts w:hint="eastAsia"/>
          <w:szCs w:val="21"/>
        </w:rPr>
        <w:t xml:space="preserve">  </w:t>
      </w:r>
      <w:r>
        <w:rPr>
          <w:rFonts w:hint="eastAsia"/>
          <w:szCs w:val="21"/>
        </w:rPr>
        <w:t>（</w:t>
      </w:r>
      <w:r>
        <w:rPr>
          <w:rFonts w:hint="eastAsia"/>
          <w:szCs w:val="21"/>
        </w:rPr>
        <w:t>3</w:t>
      </w:r>
      <w:r>
        <w:rPr>
          <w:rFonts w:hint="eastAsia"/>
          <w:szCs w:val="21"/>
        </w:rPr>
        <w:t>）儿女</w:t>
      </w:r>
      <w:r>
        <w:rPr>
          <w:rFonts w:hint="eastAsia"/>
          <w:szCs w:val="21"/>
        </w:rPr>
        <w:t xml:space="preserve">  </w:t>
      </w:r>
      <w:r>
        <w:rPr>
          <w:rFonts w:hint="eastAsia"/>
          <w:szCs w:val="21"/>
        </w:rPr>
        <w:t>（</w:t>
      </w:r>
      <w:r>
        <w:rPr>
          <w:rFonts w:hint="eastAsia"/>
          <w:szCs w:val="21"/>
        </w:rPr>
        <w:t>4</w:t>
      </w:r>
      <w:r>
        <w:rPr>
          <w:rFonts w:hint="eastAsia"/>
          <w:szCs w:val="21"/>
        </w:rPr>
        <w:t>）姊妹</w:t>
      </w:r>
      <w:r>
        <w:rPr>
          <w:rFonts w:hint="eastAsia"/>
          <w:szCs w:val="21"/>
        </w:rPr>
        <w:t xml:space="preserve">  </w:t>
      </w:r>
      <w:r>
        <w:rPr>
          <w:rFonts w:hint="eastAsia"/>
          <w:szCs w:val="21"/>
        </w:rPr>
        <w:t>（</w:t>
      </w:r>
      <w:r>
        <w:rPr>
          <w:rFonts w:hint="eastAsia"/>
          <w:szCs w:val="21"/>
        </w:rPr>
        <w:t>5</w:t>
      </w:r>
      <w:r>
        <w:rPr>
          <w:rFonts w:hint="eastAsia"/>
          <w:szCs w:val="21"/>
        </w:rPr>
        <w:t>）其他</w:t>
      </w:r>
    </w:p>
    <w:p w:rsidR="00DA6F13" w:rsidRDefault="00DA6F13" w:rsidP="00DA6F13">
      <w:pPr>
        <w:spacing w:line="288" w:lineRule="auto"/>
        <w:rPr>
          <w:rFonts w:hint="eastAsia"/>
          <w:szCs w:val="21"/>
        </w:rPr>
      </w:pPr>
      <w:r>
        <w:rPr>
          <w:rFonts w:hint="eastAsia"/>
          <w:szCs w:val="21"/>
        </w:rPr>
        <w:t xml:space="preserve">4. </w:t>
      </w:r>
      <w:r>
        <w:rPr>
          <w:rFonts w:hint="eastAsia"/>
          <w:szCs w:val="21"/>
        </w:rPr>
        <w:t>您接受培训的时间为</w:t>
      </w:r>
      <w:r>
        <w:rPr>
          <w:rFonts w:hint="eastAsia"/>
          <w:szCs w:val="21"/>
        </w:rPr>
        <w:t>_________</w:t>
      </w:r>
      <w:r>
        <w:rPr>
          <w:rFonts w:hint="eastAsia"/>
          <w:szCs w:val="21"/>
        </w:rPr>
        <w:t>，培训持续时间为</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5. </w:t>
      </w:r>
      <w:r>
        <w:rPr>
          <w:rFonts w:hint="eastAsia"/>
          <w:szCs w:val="21"/>
        </w:rPr>
        <w:t>培训前是否发放了关于培训程序的说明</w:t>
      </w:r>
      <w:r>
        <w:rPr>
          <w:rFonts w:hint="eastAsia"/>
          <w:szCs w:val="21"/>
        </w:rPr>
        <w:t>_________</w:t>
      </w:r>
      <w:r>
        <w:rPr>
          <w:rFonts w:hint="eastAsia"/>
          <w:szCs w:val="21"/>
        </w:rPr>
        <w:t>？</w:t>
      </w:r>
      <w:r>
        <w:rPr>
          <w:rFonts w:hint="eastAsia"/>
          <w:szCs w:val="21"/>
        </w:rPr>
        <w:t>(1)</w:t>
      </w:r>
      <w:r>
        <w:rPr>
          <w:rFonts w:hint="eastAsia"/>
          <w:szCs w:val="21"/>
        </w:rPr>
        <w:t>是</w:t>
      </w:r>
      <w:r>
        <w:rPr>
          <w:rFonts w:hint="eastAsia"/>
          <w:szCs w:val="21"/>
        </w:rPr>
        <w:t xml:space="preserve">   (2)</w:t>
      </w:r>
      <w:r>
        <w:rPr>
          <w:rFonts w:hint="eastAsia"/>
          <w:szCs w:val="21"/>
        </w:rPr>
        <w:t>否</w:t>
      </w:r>
      <w:r>
        <w:rPr>
          <w:rFonts w:hint="eastAsia"/>
          <w:szCs w:val="21"/>
        </w:rPr>
        <w:t xml:space="preserve">   (3)</w:t>
      </w:r>
      <w:r>
        <w:rPr>
          <w:rFonts w:hint="eastAsia"/>
          <w:szCs w:val="21"/>
        </w:rPr>
        <w:t>记不清了</w:t>
      </w:r>
    </w:p>
    <w:p w:rsidR="00DA6F13" w:rsidRDefault="00DA6F13" w:rsidP="00DA6F13">
      <w:pPr>
        <w:spacing w:line="288" w:lineRule="auto"/>
        <w:rPr>
          <w:rFonts w:hint="eastAsia"/>
          <w:szCs w:val="21"/>
        </w:rPr>
      </w:pPr>
      <w:r>
        <w:rPr>
          <w:rFonts w:hint="eastAsia"/>
          <w:szCs w:val="21"/>
        </w:rPr>
        <w:t xml:space="preserve">6. </w:t>
      </w:r>
      <w:r>
        <w:rPr>
          <w:rFonts w:hint="eastAsia"/>
          <w:szCs w:val="21"/>
        </w:rPr>
        <w:t>培训中是否发放了可读性强的关于培训内容的阅读材料</w:t>
      </w:r>
      <w:r>
        <w:rPr>
          <w:rFonts w:hint="eastAsia"/>
          <w:szCs w:val="21"/>
        </w:rPr>
        <w:t>__________</w:t>
      </w:r>
      <w:r>
        <w:rPr>
          <w:rFonts w:hint="eastAsia"/>
          <w:szCs w:val="21"/>
        </w:rPr>
        <w:t>？</w:t>
      </w:r>
      <w:r>
        <w:rPr>
          <w:rFonts w:hint="eastAsia"/>
          <w:szCs w:val="21"/>
        </w:rPr>
        <w:t xml:space="preserve"> </w:t>
      </w:r>
    </w:p>
    <w:p w:rsidR="00DA6F13" w:rsidRDefault="00DA6F13" w:rsidP="00DA6F13">
      <w:pPr>
        <w:spacing w:line="288" w:lineRule="auto"/>
        <w:rPr>
          <w:rFonts w:hint="eastAsia"/>
          <w:szCs w:val="21"/>
        </w:rPr>
      </w:pPr>
      <w:r>
        <w:rPr>
          <w:rFonts w:hint="eastAsia"/>
          <w:szCs w:val="21"/>
        </w:rPr>
        <w:t>（</w:t>
      </w:r>
      <w:r>
        <w:rPr>
          <w:rFonts w:hint="eastAsia"/>
          <w:szCs w:val="21"/>
        </w:rPr>
        <w:t>1</w:t>
      </w:r>
      <w:r>
        <w:rPr>
          <w:rFonts w:hint="eastAsia"/>
          <w:szCs w:val="21"/>
        </w:rPr>
        <w:t>）有</w:t>
      </w:r>
      <w:r>
        <w:rPr>
          <w:rFonts w:hint="eastAsia"/>
          <w:szCs w:val="21"/>
        </w:rPr>
        <w:t xml:space="preserve">   </w:t>
      </w:r>
      <w:r>
        <w:rPr>
          <w:rFonts w:hint="eastAsia"/>
          <w:szCs w:val="21"/>
        </w:rPr>
        <w:t>（</w:t>
      </w:r>
      <w:r>
        <w:rPr>
          <w:rFonts w:hint="eastAsia"/>
          <w:szCs w:val="21"/>
        </w:rPr>
        <w:t>2</w:t>
      </w:r>
      <w:r>
        <w:rPr>
          <w:rFonts w:hint="eastAsia"/>
          <w:szCs w:val="21"/>
        </w:rPr>
        <w:t>）没有</w:t>
      </w:r>
    </w:p>
    <w:p w:rsidR="00DA6F13" w:rsidRDefault="00DA6F13" w:rsidP="00DA6F13">
      <w:pPr>
        <w:spacing w:line="288" w:lineRule="auto"/>
        <w:rPr>
          <w:rFonts w:hint="eastAsia"/>
          <w:szCs w:val="21"/>
        </w:rPr>
      </w:pPr>
      <w:r>
        <w:rPr>
          <w:rFonts w:hint="eastAsia"/>
          <w:szCs w:val="21"/>
        </w:rPr>
        <w:t xml:space="preserve">7. </w:t>
      </w:r>
      <w:r>
        <w:rPr>
          <w:rFonts w:hint="eastAsia"/>
          <w:szCs w:val="21"/>
        </w:rPr>
        <w:t>您接受的培训类型为</w:t>
      </w:r>
      <w:r>
        <w:rPr>
          <w:rFonts w:hint="eastAsia"/>
          <w:szCs w:val="21"/>
        </w:rPr>
        <w:t>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创业培训</w:t>
      </w:r>
      <w:r>
        <w:rPr>
          <w:rFonts w:hint="eastAsia"/>
          <w:szCs w:val="21"/>
        </w:rPr>
        <w:t xml:space="preserve">  (2) </w:t>
      </w:r>
      <w:r>
        <w:rPr>
          <w:rFonts w:hint="eastAsia"/>
          <w:szCs w:val="21"/>
        </w:rPr>
        <w:t>社区为基础的培训</w:t>
      </w:r>
      <w:r>
        <w:rPr>
          <w:rFonts w:hint="eastAsia"/>
          <w:szCs w:val="21"/>
        </w:rPr>
        <w:t xml:space="preserve">  (3) </w:t>
      </w:r>
      <w:r>
        <w:rPr>
          <w:rFonts w:hint="eastAsia"/>
          <w:szCs w:val="21"/>
        </w:rPr>
        <w:t>培训中心为基础的职业培训</w:t>
      </w:r>
      <w:r>
        <w:rPr>
          <w:rFonts w:hint="eastAsia"/>
          <w:szCs w:val="21"/>
        </w:rPr>
        <w:t xml:space="preserve"> </w:t>
      </w:r>
    </w:p>
    <w:p w:rsidR="00DA6F13" w:rsidRDefault="00DA6F13" w:rsidP="00DA6F13">
      <w:pPr>
        <w:spacing w:line="288" w:lineRule="auto"/>
        <w:rPr>
          <w:rFonts w:hint="eastAsia"/>
          <w:szCs w:val="21"/>
        </w:rPr>
      </w:pPr>
      <w:r>
        <w:rPr>
          <w:rFonts w:hint="eastAsia"/>
          <w:szCs w:val="21"/>
        </w:rPr>
        <w:t xml:space="preserve">(4) </w:t>
      </w:r>
      <w:r>
        <w:rPr>
          <w:rFonts w:hint="eastAsia"/>
          <w:szCs w:val="21"/>
        </w:rPr>
        <w:t>以企业为基础的培训</w:t>
      </w:r>
      <w:r>
        <w:rPr>
          <w:rFonts w:hint="eastAsia"/>
          <w:szCs w:val="21"/>
        </w:rPr>
        <w:t xml:space="preserve">   </w:t>
      </w:r>
      <w:r>
        <w:rPr>
          <w:rFonts w:hint="eastAsia"/>
          <w:szCs w:val="21"/>
        </w:rPr>
        <w:t>（</w:t>
      </w:r>
      <w:r>
        <w:rPr>
          <w:rFonts w:hint="eastAsia"/>
          <w:szCs w:val="21"/>
        </w:rPr>
        <w:t>5</w:t>
      </w:r>
      <w:r>
        <w:rPr>
          <w:rFonts w:hint="eastAsia"/>
          <w:szCs w:val="21"/>
        </w:rPr>
        <w:t>）残疾人培训</w:t>
      </w:r>
    </w:p>
    <w:p w:rsidR="00DA6F13" w:rsidRDefault="00DA6F13" w:rsidP="00DA6F13">
      <w:pPr>
        <w:spacing w:line="288" w:lineRule="auto"/>
        <w:rPr>
          <w:rFonts w:hint="eastAsia"/>
          <w:szCs w:val="21"/>
        </w:rPr>
      </w:pPr>
      <w:r>
        <w:rPr>
          <w:rFonts w:hint="eastAsia"/>
          <w:szCs w:val="21"/>
        </w:rPr>
        <w:t xml:space="preserve">8. </w:t>
      </w:r>
      <w:r>
        <w:rPr>
          <w:rFonts w:hint="eastAsia"/>
          <w:szCs w:val="21"/>
        </w:rPr>
        <w:t>您认为老师讲解的语言是否清晰</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(1)</w:t>
      </w:r>
      <w:r>
        <w:rPr>
          <w:rFonts w:hint="eastAsia"/>
          <w:szCs w:val="21"/>
        </w:rPr>
        <w:t>很好，很清楚</w:t>
      </w:r>
      <w:r>
        <w:rPr>
          <w:rFonts w:hint="eastAsia"/>
          <w:szCs w:val="21"/>
        </w:rPr>
        <w:t xml:space="preserve">  (2)</w:t>
      </w:r>
      <w:r>
        <w:rPr>
          <w:rFonts w:hint="eastAsia"/>
          <w:szCs w:val="21"/>
        </w:rPr>
        <w:t>一般</w:t>
      </w:r>
      <w:r>
        <w:rPr>
          <w:rFonts w:hint="eastAsia"/>
          <w:szCs w:val="21"/>
        </w:rPr>
        <w:t xml:space="preserve">  (3)</w:t>
      </w:r>
      <w:r>
        <w:rPr>
          <w:rFonts w:hint="eastAsia"/>
          <w:szCs w:val="21"/>
        </w:rPr>
        <w:t>不清晰，有些内容没听懂</w:t>
      </w:r>
    </w:p>
    <w:p w:rsidR="00DA6F13" w:rsidRDefault="00DA6F13" w:rsidP="00DA6F13">
      <w:pPr>
        <w:spacing w:line="288" w:lineRule="auto"/>
        <w:rPr>
          <w:rFonts w:hint="eastAsia"/>
          <w:szCs w:val="21"/>
        </w:rPr>
      </w:pPr>
      <w:r>
        <w:rPr>
          <w:rFonts w:hint="eastAsia"/>
          <w:szCs w:val="21"/>
        </w:rPr>
        <w:t xml:space="preserve">9. </w:t>
      </w:r>
      <w:r>
        <w:rPr>
          <w:rFonts w:hint="eastAsia"/>
          <w:szCs w:val="21"/>
        </w:rPr>
        <w:t>教学中有无操作演示和实习等</w:t>
      </w:r>
      <w:r>
        <w:rPr>
          <w:rFonts w:hint="eastAsia"/>
          <w:szCs w:val="21"/>
        </w:rPr>
        <w:t>________</w:t>
      </w:r>
      <w:r>
        <w:rPr>
          <w:rFonts w:hint="eastAsia"/>
          <w:szCs w:val="21"/>
        </w:rPr>
        <w:t>？</w:t>
      </w:r>
      <w:r>
        <w:rPr>
          <w:rFonts w:hint="eastAsia"/>
          <w:szCs w:val="21"/>
        </w:rPr>
        <w:t xml:space="preserve"> </w:t>
      </w:r>
      <w:r>
        <w:rPr>
          <w:rFonts w:hint="eastAsia"/>
          <w:szCs w:val="21"/>
        </w:rPr>
        <w:t>（</w:t>
      </w:r>
      <w:r>
        <w:rPr>
          <w:rFonts w:hint="eastAsia"/>
          <w:szCs w:val="21"/>
        </w:rPr>
        <w:t>1</w:t>
      </w:r>
      <w:r>
        <w:rPr>
          <w:rFonts w:hint="eastAsia"/>
          <w:szCs w:val="21"/>
        </w:rPr>
        <w:t>）有</w:t>
      </w:r>
      <w:r>
        <w:rPr>
          <w:rFonts w:hint="eastAsia"/>
          <w:szCs w:val="21"/>
        </w:rPr>
        <w:t xml:space="preserve">   </w:t>
      </w:r>
      <w:r>
        <w:rPr>
          <w:rFonts w:hint="eastAsia"/>
          <w:szCs w:val="21"/>
        </w:rPr>
        <w:t>（</w:t>
      </w:r>
      <w:r>
        <w:rPr>
          <w:rFonts w:hint="eastAsia"/>
          <w:szCs w:val="21"/>
        </w:rPr>
        <w:t>2</w:t>
      </w:r>
      <w:r>
        <w:rPr>
          <w:rFonts w:hint="eastAsia"/>
          <w:szCs w:val="21"/>
        </w:rPr>
        <w:t>）没有</w:t>
      </w:r>
    </w:p>
    <w:p w:rsidR="00DA6F13" w:rsidRDefault="00DA6F13" w:rsidP="00DA6F13">
      <w:pPr>
        <w:spacing w:line="288" w:lineRule="auto"/>
        <w:rPr>
          <w:rFonts w:hint="eastAsia"/>
          <w:szCs w:val="21"/>
        </w:rPr>
      </w:pPr>
      <w:r>
        <w:rPr>
          <w:rFonts w:hint="eastAsia"/>
          <w:szCs w:val="21"/>
        </w:rPr>
        <w:t>10. __________</w:t>
      </w:r>
      <w:r>
        <w:rPr>
          <w:rFonts w:hint="eastAsia"/>
          <w:szCs w:val="21"/>
        </w:rPr>
        <w:t>人分享一套教学实验用具？</w:t>
      </w:r>
    </w:p>
    <w:p w:rsidR="00DA6F13" w:rsidRDefault="00DA6F13" w:rsidP="00DA6F13">
      <w:pPr>
        <w:spacing w:line="288" w:lineRule="auto"/>
        <w:rPr>
          <w:rFonts w:hint="eastAsia"/>
          <w:szCs w:val="21"/>
        </w:rPr>
      </w:pPr>
      <w:r>
        <w:rPr>
          <w:rFonts w:hint="eastAsia"/>
          <w:szCs w:val="21"/>
        </w:rPr>
        <w:t xml:space="preserve">11. </w:t>
      </w:r>
      <w:r>
        <w:rPr>
          <w:rFonts w:hint="eastAsia"/>
          <w:szCs w:val="21"/>
        </w:rPr>
        <w:t>您觉得培训时间</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(1)</w:t>
      </w:r>
      <w:r>
        <w:rPr>
          <w:rFonts w:hint="eastAsia"/>
          <w:szCs w:val="21"/>
        </w:rPr>
        <w:t>有点长，很多内容没必要</w:t>
      </w:r>
      <w:r>
        <w:rPr>
          <w:rFonts w:hint="eastAsia"/>
          <w:szCs w:val="21"/>
        </w:rPr>
        <w:t xml:space="preserve">  (2)</w:t>
      </w:r>
      <w:r>
        <w:rPr>
          <w:rFonts w:hint="eastAsia"/>
          <w:szCs w:val="21"/>
        </w:rPr>
        <w:t>比较合适</w:t>
      </w:r>
      <w:r>
        <w:rPr>
          <w:rFonts w:hint="eastAsia"/>
          <w:szCs w:val="21"/>
        </w:rPr>
        <w:t xml:space="preserve">  (3) </w:t>
      </w:r>
      <w:r>
        <w:rPr>
          <w:rFonts w:hint="eastAsia"/>
          <w:szCs w:val="21"/>
        </w:rPr>
        <w:t>培训时间过短</w:t>
      </w:r>
      <w:r>
        <w:rPr>
          <w:rFonts w:hint="eastAsia"/>
          <w:szCs w:val="21"/>
        </w:rPr>
        <w:t xml:space="preserve"> </w:t>
      </w:r>
    </w:p>
    <w:p w:rsidR="00DA6F13" w:rsidRDefault="00DA6F13" w:rsidP="00DA6F13">
      <w:pPr>
        <w:spacing w:line="288" w:lineRule="auto"/>
        <w:rPr>
          <w:rFonts w:hint="eastAsia"/>
          <w:szCs w:val="21"/>
        </w:rPr>
      </w:pPr>
      <w:r>
        <w:rPr>
          <w:rFonts w:hint="eastAsia"/>
          <w:szCs w:val="21"/>
        </w:rPr>
        <w:t xml:space="preserve">12. </w:t>
      </w:r>
      <w:r>
        <w:rPr>
          <w:rFonts w:hint="eastAsia"/>
          <w:szCs w:val="21"/>
        </w:rPr>
        <w:t>参加培训后是否在两个月内开始新的生计活动</w:t>
      </w:r>
      <w:r>
        <w:rPr>
          <w:rFonts w:hint="eastAsia"/>
          <w:szCs w:val="21"/>
        </w:rPr>
        <w:t>____________</w:t>
      </w:r>
      <w:r>
        <w:rPr>
          <w:rFonts w:hint="eastAsia"/>
          <w:szCs w:val="21"/>
        </w:rPr>
        <w:t>？（</w:t>
      </w:r>
      <w:r>
        <w:rPr>
          <w:rFonts w:hint="eastAsia"/>
          <w:szCs w:val="21"/>
        </w:rPr>
        <w:t>1</w:t>
      </w:r>
      <w:r>
        <w:rPr>
          <w:rFonts w:hint="eastAsia"/>
          <w:szCs w:val="21"/>
        </w:rPr>
        <w:t>）是</w:t>
      </w:r>
      <w:r>
        <w:rPr>
          <w:rFonts w:hint="eastAsia"/>
          <w:szCs w:val="21"/>
        </w:rPr>
        <w:t xml:space="preserve">   </w:t>
      </w:r>
      <w:r>
        <w:rPr>
          <w:rFonts w:hint="eastAsia"/>
          <w:szCs w:val="21"/>
        </w:rPr>
        <w:t>（</w:t>
      </w:r>
      <w:r>
        <w:rPr>
          <w:rFonts w:hint="eastAsia"/>
          <w:szCs w:val="21"/>
        </w:rPr>
        <w:t>2</w:t>
      </w:r>
      <w:r>
        <w:rPr>
          <w:rFonts w:hint="eastAsia"/>
          <w:szCs w:val="21"/>
        </w:rPr>
        <w:t>）否</w:t>
      </w:r>
      <w:r>
        <w:rPr>
          <w:rFonts w:hint="eastAsia"/>
          <w:szCs w:val="21"/>
        </w:rPr>
        <w:t xml:space="preserve"> </w:t>
      </w:r>
      <w:r>
        <w:rPr>
          <w:rFonts w:hint="eastAsia"/>
          <w:szCs w:val="21"/>
        </w:rPr>
        <w:t>（如否，转</w:t>
      </w:r>
      <w:r>
        <w:rPr>
          <w:rFonts w:hint="eastAsia"/>
          <w:szCs w:val="21"/>
        </w:rPr>
        <w:t>14</w:t>
      </w:r>
      <w:r>
        <w:rPr>
          <w:rFonts w:hint="eastAsia"/>
          <w:szCs w:val="21"/>
        </w:rPr>
        <w:t>题）</w:t>
      </w:r>
    </w:p>
    <w:p w:rsidR="00DA6F13" w:rsidRDefault="00DA6F13" w:rsidP="00DA6F13">
      <w:pPr>
        <w:spacing w:line="288" w:lineRule="auto"/>
        <w:rPr>
          <w:rFonts w:hint="eastAsia"/>
          <w:szCs w:val="21"/>
        </w:rPr>
      </w:pPr>
      <w:r>
        <w:rPr>
          <w:rFonts w:hint="eastAsia"/>
          <w:szCs w:val="21"/>
        </w:rPr>
        <w:t xml:space="preserve">13. </w:t>
      </w:r>
      <w:r>
        <w:rPr>
          <w:rFonts w:hint="eastAsia"/>
          <w:szCs w:val="21"/>
        </w:rPr>
        <w:t>在得到</w:t>
      </w:r>
      <w:r>
        <w:rPr>
          <w:rFonts w:hint="eastAsia"/>
          <w:szCs w:val="21"/>
        </w:rPr>
        <w:t>ILO</w:t>
      </w:r>
      <w:r>
        <w:rPr>
          <w:rFonts w:hint="eastAsia"/>
          <w:szCs w:val="21"/>
        </w:rPr>
        <w:t>和红十字会的培训后，以何种方式开始自身的生计恢复</w:t>
      </w:r>
      <w:r>
        <w:rPr>
          <w:rFonts w:hint="eastAsia"/>
          <w:szCs w:val="21"/>
        </w:rPr>
        <w:t>____________</w:t>
      </w:r>
      <w:r>
        <w:rPr>
          <w:rFonts w:hint="eastAsia"/>
          <w:szCs w:val="21"/>
        </w:rPr>
        <w:t>？</w:t>
      </w:r>
    </w:p>
    <w:p w:rsidR="00DA6F13" w:rsidRDefault="00DA6F13" w:rsidP="00DA6F13">
      <w:pPr>
        <w:spacing w:line="288" w:lineRule="auto"/>
        <w:rPr>
          <w:rFonts w:hint="eastAsia"/>
          <w:szCs w:val="21"/>
        </w:rPr>
      </w:pPr>
      <w:r>
        <w:rPr>
          <w:rFonts w:hint="eastAsia"/>
          <w:szCs w:val="21"/>
        </w:rPr>
        <w:t>（</w:t>
      </w:r>
      <w:r>
        <w:rPr>
          <w:rFonts w:hint="eastAsia"/>
          <w:szCs w:val="21"/>
        </w:rPr>
        <w:t>1</w:t>
      </w:r>
      <w:r>
        <w:rPr>
          <w:rFonts w:hint="eastAsia"/>
          <w:szCs w:val="21"/>
        </w:rPr>
        <w:t>）通过培训，外出打工</w:t>
      </w:r>
      <w:r>
        <w:rPr>
          <w:rFonts w:hint="eastAsia"/>
          <w:szCs w:val="21"/>
        </w:rPr>
        <w:t xml:space="preserve">  </w:t>
      </w:r>
      <w:r>
        <w:rPr>
          <w:rFonts w:hint="eastAsia"/>
          <w:szCs w:val="21"/>
        </w:rPr>
        <w:t>（</w:t>
      </w:r>
      <w:r>
        <w:rPr>
          <w:rFonts w:hint="eastAsia"/>
          <w:szCs w:val="21"/>
        </w:rPr>
        <w:t>2</w:t>
      </w:r>
      <w:r>
        <w:rPr>
          <w:rFonts w:hint="eastAsia"/>
          <w:szCs w:val="21"/>
        </w:rPr>
        <w:t>）获得贷款，恢复发展自家先前已有小企业</w:t>
      </w:r>
    </w:p>
    <w:p w:rsidR="00DA6F13" w:rsidRDefault="00DA6F13" w:rsidP="00DA6F13">
      <w:pPr>
        <w:spacing w:line="288" w:lineRule="auto"/>
        <w:rPr>
          <w:rFonts w:hint="eastAsia"/>
          <w:szCs w:val="21"/>
        </w:rPr>
      </w:pPr>
      <w:r>
        <w:rPr>
          <w:rFonts w:hint="eastAsia"/>
          <w:szCs w:val="21"/>
        </w:rPr>
        <w:t>（</w:t>
      </w:r>
      <w:r>
        <w:rPr>
          <w:rFonts w:hint="eastAsia"/>
          <w:szCs w:val="21"/>
        </w:rPr>
        <w:t>3</w:t>
      </w:r>
      <w:r>
        <w:rPr>
          <w:rFonts w:hint="eastAsia"/>
          <w:szCs w:val="21"/>
        </w:rPr>
        <w:t>）通过培训，获得贷款，自己创业工商业</w:t>
      </w:r>
      <w:r>
        <w:rPr>
          <w:rFonts w:hint="eastAsia"/>
          <w:szCs w:val="21"/>
        </w:rPr>
        <w:t xml:space="preserve">  </w:t>
      </w:r>
      <w:r>
        <w:rPr>
          <w:rFonts w:hint="eastAsia"/>
          <w:szCs w:val="21"/>
        </w:rPr>
        <w:t>（</w:t>
      </w:r>
      <w:r>
        <w:rPr>
          <w:rFonts w:hint="eastAsia"/>
          <w:szCs w:val="21"/>
        </w:rPr>
        <w:t>4</w:t>
      </w:r>
      <w:r>
        <w:rPr>
          <w:rFonts w:hint="eastAsia"/>
          <w:szCs w:val="21"/>
        </w:rPr>
        <w:t>）通过培训，发展自己的农业产业；</w:t>
      </w:r>
    </w:p>
    <w:p w:rsidR="00DA6F13" w:rsidRDefault="00DA6F13" w:rsidP="00DA6F13">
      <w:pPr>
        <w:spacing w:line="288" w:lineRule="auto"/>
        <w:rPr>
          <w:rFonts w:hint="eastAsia"/>
          <w:szCs w:val="21"/>
        </w:rPr>
      </w:pPr>
      <w:r>
        <w:rPr>
          <w:rFonts w:hint="eastAsia"/>
          <w:szCs w:val="21"/>
        </w:rPr>
        <w:t xml:space="preserve">14. </w:t>
      </w:r>
      <w:r>
        <w:rPr>
          <w:rFonts w:hint="eastAsia"/>
          <w:szCs w:val="21"/>
        </w:rPr>
        <w:t>您是否认为所参加的培训为您日后的就业提供了更大的机会</w:t>
      </w:r>
      <w:r>
        <w:rPr>
          <w:rFonts w:hint="eastAsia"/>
          <w:szCs w:val="21"/>
        </w:rPr>
        <w:t>_________?  (1)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15. </w:t>
      </w:r>
      <w:r>
        <w:rPr>
          <w:rFonts w:hint="eastAsia"/>
          <w:szCs w:val="21"/>
        </w:rPr>
        <w:t>参加的培训是否属于国家职业技能培训</w:t>
      </w:r>
      <w:r>
        <w:rPr>
          <w:rFonts w:hint="eastAsia"/>
          <w:szCs w:val="21"/>
        </w:rPr>
        <w:t>________</w:t>
      </w:r>
      <w:r>
        <w:rPr>
          <w:rFonts w:hint="eastAsia"/>
          <w:szCs w:val="21"/>
        </w:rPr>
        <w:t>？</w:t>
      </w:r>
      <w:r>
        <w:rPr>
          <w:rFonts w:hint="eastAsia"/>
          <w:szCs w:val="21"/>
        </w:rPr>
        <w:t xml:space="preserve">(1) </w:t>
      </w:r>
      <w:r>
        <w:rPr>
          <w:rFonts w:hint="eastAsia"/>
          <w:szCs w:val="21"/>
        </w:rPr>
        <w:t>是</w:t>
      </w:r>
      <w:r>
        <w:rPr>
          <w:rFonts w:hint="eastAsia"/>
          <w:szCs w:val="21"/>
        </w:rPr>
        <w:t xml:space="preserve">    (2)</w:t>
      </w:r>
      <w:r>
        <w:rPr>
          <w:rFonts w:hint="eastAsia"/>
          <w:szCs w:val="21"/>
        </w:rPr>
        <w:t>否；</w:t>
      </w:r>
      <w:r>
        <w:rPr>
          <w:rFonts w:hint="eastAsia"/>
          <w:szCs w:val="21"/>
        </w:rPr>
        <w:t xml:space="preserve"> </w:t>
      </w:r>
      <w:r>
        <w:rPr>
          <w:rFonts w:hint="eastAsia"/>
          <w:szCs w:val="21"/>
        </w:rPr>
        <w:t>如是，在第</w:t>
      </w:r>
      <w:r>
        <w:rPr>
          <w:rFonts w:hint="eastAsia"/>
          <w:szCs w:val="21"/>
        </w:rPr>
        <w:t>_________</w:t>
      </w:r>
      <w:r>
        <w:rPr>
          <w:rFonts w:hint="eastAsia"/>
          <w:szCs w:val="21"/>
        </w:rPr>
        <w:t>次考试中获得相应证书？</w:t>
      </w:r>
    </w:p>
    <w:p w:rsidR="00DA6F13" w:rsidRDefault="00DA6F13" w:rsidP="00DA6F13">
      <w:pPr>
        <w:spacing w:line="288" w:lineRule="auto"/>
        <w:rPr>
          <w:rFonts w:hint="eastAsia"/>
          <w:szCs w:val="21"/>
        </w:rPr>
      </w:pPr>
      <w:r>
        <w:rPr>
          <w:rFonts w:hint="eastAsia"/>
          <w:szCs w:val="21"/>
        </w:rPr>
        <w:t>（</w:t>
      </w:r>
      <w:r>
        <w:rPr>
          <w:rFonts w:hint="eastAsia"/>
          <w:szCs w:val="21"/>
        </w:rPr>
        <w:t>1</w:t>
      </w:r>
      <w:r>
        <w:rPr>
          <w:rFonts w:hint="eastAsia"/>
          <w:szCs w:val="21"/>
        </w:rPr>
        <w:t>）第一次</w:t>
      </w:r>
      <w:r>
        <w:rPr>
          <w:rFonts w:hint="eastAsia"/>
          <w:szCs w:val="21"/>
        </w:rPr>
        <w:t xml:space="preserve">  </w:t>
      </w:r>
      <w:r>
        <w:rPr>
          <w:rFonts w:hint="eastAsia"/>
          <w:szCs w:val="21"/>
        </w:rPr>
        <w:t>（</w:t>
      </w:r>
      <w:r>
        <w:rPr>
          <w:rFonts w:hint="eastAsia"/>
          <w:szCs w:val="21"/>
        </w:rPr>
        <w:t>2</w:t>
      </w:r>
      <w:r>
        <w:rPr>
          <w:rFonts w:hint="eastAsia"/>
          <w:szCs w:val="21"/>
        </w:rPr>
        <w:t>）第二次</w:t>
      </w:r>
      <w:r>
        <w:rPr>
          <w:rFonts w:hint="eastAsia"/>
          <w:szCs w:val="21"/>
        </w:rPr>
        <w:t xml:space="preserve">  </w:t>
      </w:r>
      <w:r>
        <w:rPr>
          <w:rFonts w:hint="eastAsia"/>
          <w:szCs w:val="21"/>
        </w:rPr>
        <w:t>（</w:t>
      </w:r>
      <w:r>
        <w:rPr>
          <w:rFonts w:hint="eastAsia"/>
          <w:szCs w:val="21"/>
        </w:rPr>
        <w:t>3</w:t>
      </w:r>
      <w:r>
        <w:rPr>
          <w:rFonts w:hint="eastAsia"/>
          <w:szCs w:val="21"/>
        </w:rPr>
        <w:t>）第三次</w:t>
      </w:r>
      <w:r>
        <w:rPr>
          <w:rFonts w:hint="eastAsia"/>
          <w:szCs w:val="21"/>
        </w:rPr>
        <w:t xml:space="preserve">  </w:t>
      </w:r>
      <w:r>
        <w:rPr>
          <w:rFonts w:hint="eastAsia"/>
          <w:szCs w:val="21"/>
        </w:rPr>
        <w:t>（</w:t>
      </w:r>
      <w:r>
        <w:rPr>
          <w:rFonts w:hint="eastAsia"/>
          <w:szCs w:val="21"/>
        </w:rPr>
        <w:t>4</w:t>
      </w:r>
      <w:r>
        <w:rPr>
          <w:rFonts w:hint="eastAsia"/>
          <w:szCs w:val="21"/>
        </w:rPr>
        <w:t>）没有得到证书</w:t>
      </w:r>
    </w:p>
    <w:p w:rsidR="00DA6F13" w:rsidRDefault="00DA6F13" w:rsidP="00DA6F13">
      <w:pPr>
        <w:spacing w:line="288" w:lineRule="auto"/>
        <w:rPr>
          <w:rFonts w:hint="eastAsia"/>
          <w:szCs w:val="21"/>
        </w:rPr>
      </w:pPr>
      <w:r>
        <w:rPr>
          <w:rFonts w:hint="eastAsia"/>
          <w:szCs w:val="21"/>
        </w:rPr>
        <w:lastRenderedPageBreak/>
        <w:t xml:space="preserve">16. </w:t>
      </w:r>
      <w:r>
        <w:rPr>
          <w:rFonts w:hint="eastAsia"/>
          <w:szCs w:val="21"/>
        </w:rPr>
        <w:t>是否在参加社区为基础的技能培训后获得证书</w:t>
      </w:r>
      <w:r>
        <w:rPr>
          <w:rFonts w:hint="eastAsia"/>
          <w:szCs w:val="21"/>
        </w:rPr>
        <w:t>_________</w:t>
      </w:r>
      <w:r>
        <w:rPr>
          <w:rFonts w:hint="eastAsia"/>
          <w:szCs w:val="21"/>
        </w:rPr>
        <w:t>？</w:t>
      </w: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17. </w:t>
      </w:r>
      <w:r>
        <w:rPr>
          <w:rFonts w:hint="eastAsia"/>
          <w:szCs w:val="21"/>
        </w:rPr>
        <w:t>你是否接收到来自培训方提供的就业信息、市场信息？</w:t>
      </w:r>
      <w:r>
        <w:rPr>
          <w:rFonts w:hint="eastAsia"/>
          <w:szCs w:val="21"/>
        </w:rPr>
        <w:t>_________</w:t>
      </w:r>
      <w:r>
        <w:rPr>
          <w:rFonts w:hint="eastAsia"/>
          <w:szCs w:val="21"/>
        </w:rPr>
        <w:t>。</w:t>
      </w: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18. </w:t>
      </w:r>
      <w:r>
        <w:rPr>
          <w:rFonts w:hint="eastAsia"/>
          <w:szCs w:val="21"/>
        </w:rPr>
        <w:t>你是否知道培训后创业可以获得小额贷款？</w:t>
      </w:r>
      <w:r>
        <w:rPr>
          <w:rFonts w:hint="eastAsia"/>
          <w:szCs w:val="21"/>
        </w:rPr>
        <w:t>_________</w:t>
      </w:r>
      <w:r>
        <w:rPr>
          <w:rFonts w:hint="eastAsia"/>
          <w:szCs w:val="21"/>
        </w:rPr>
        <w:t>。</w:t>
      </w: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19. </w:t>
      </w:r>
      <w:r>
        <w:rPr>
          <w:rFonts w:hint="eastAsia"/>
          <w:szCs w:val="21"/>
        </w:rPr>
        <w:t>是否在培训后开始创业或恢复创业</w:t>
      </w:r>
      <w:r>
        <w:rPr>
          <w:rFonts w:hint="eastAsia"/>
          <w:szCs w:val="21"/>
        </w:rPr>
        <w:t>__________</w:t>
      </w:r>
      <w:r>
        <w:rPr>
          <w:rFonts w:hint="eastAsia"/>
          <w:szCs w:val="21"/>
        </w:rPr>
        <w:t>？</w:t>
      </w:r>
      <w:r>
        <w:rPr>
          <w:rFonts w:hint="eastAsia"/>
          <w:szCs w:val="21"/>
        </w:rPr>
        <w:t>(1)</w:t>
      </w:r>
      <w:r>
        <w:rPr>
          <w:rFonts w:hint="eastAsia"/>
          <w:szCs w:val="21"/>
        </w:rPr>
        <w:t>是</w:t>
      </w:r>
      <w:r>
        <w:rPr>
          <w:rFonts w:hint="eastAsia"/>
          <w:szCs w:val="21"/>
        </w:rPr>
        <w:t xml:space="preserve">   (2)</w:t>
      </w:r>
      <w:r>
        <w:rPr>
          <w:rFonts w:hint="eastAsia"/>
          <w:szCs w:val="21"/>
        </w:rPr>
        <w:t>否</w:t>
      </w:r>
      <w:r>
        <w:rPr>
          <w:rFonts w:hint="eastAsia"/>
          <w:szCs w:val="21"/>
        </w:rPr>
        <w:t xml:space="preserve"> </w:t>
      </w:r>
      <w:r>
        <w:rPr>
          <w:rFonts w:hint="eastAsia"/>
          <w:szCs w:val="21"/>
        </w:rPr>
        <w:t>（如是，转</w:t>
      </w:r>
      <w:r>
        <w:rPr>
          <w:rFonts w:hint="eastAsia"/>
          <w:szCs w:val="21"/>
        </w:rPr>
        <w:t>21</w:t>
      </w:r>
      <w:r>
        <w:rPr>
          <w:rFonts w:hint="eastAsia"/>
          <w:szCs w:val="21"/>
        </w:rPr>
        <w:t>题）</w:t>
      </w:r>
    </w:p>
    <w:p w:rsidR="00DA6F13" w:rsidRDefault="00DA6F13" w:rsidP="00DA6F13">
      <w:pPr>
        <w:spacing w:line="288" w:lineRule="auto"/>
        <w:rPr>
          <w:rFonts w:hint="eastAsia"/>
          <w:szCs w:val="21"/>
        </w:rPr>
      </w:pPr>
      <w:r>
        <w:rPr>
          <w:rFonts w:hint="eastAsia"/>
          <w:szCs w:val="21"/>
        </w:rPr>
        <w:t xml:space="preserve">20. </w:t>
      </w:r>
      <w:r>
        <w:rPr>
          <w:rFonts w:hint="eastAsia"/>
          <w:szCs w:val="21"/>
        </w:rPr>
        <w:t>是否在培训后就业</w:t>
      </w:r>
      <w:r>
        <w:rPr>
          <w:rFonts w:hint="eastAsia"/>
          <w:szCs w:val="21"/>
        </w:rPr>
        <w:t>__________</w:t>
      </w:r>
      <w:r>
        <w:rPr>
          <w:rFonts w:hint="eastAsia"/>
          <w:szCs w:val="21"/>
        </w:rPr>
        <w:t>？</w:t>
      </w: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21. </w:t>
      </w:r>
      <w:r>
        <w:rPr>
          <w:rFonts w:hint="eastAsia"/>
          <w:szCs w:val="21"/>
        </w:rPr>
        <w:t>通过培训后就业或创业，您的收入较培训前是否有所增加</w:t>
      </w:r>
      <w:r>
        <w:rPr>
          <w:rFonts w:hint="eastAsia"/>
          <w:szCs w:val="21"/>
        </w:rPr>
        <w:t>__________</w:t>
      </w:r>
      <w:r>
        <w:rPr>
          <w:rFonts w:hint="eastAsia"/>
          <w:szCs w:val="21"/>
        </w:rPr>
        <w:t>？</w:t>
      </w:r>
      <w:r>
        <w:rPr>
          <w:rFonts w:hint="eastAsia"/>
          <w:szCs w:val="21"/>
        </w:rPr>
        <w:t>(1)</w:t>
      </w:r>
      <w:r>
        <w:rPr>
          <w:rFonts w:hint="eastAsia"/>
          <w:szCs w:val="21"/>
        </w:rPr>
        <w:t>是</w:t>
      </w:r>
      <w:r>
        <w:rPr>
          <w:rFonts w:hint="eastAsia"/>
          <w:szCs w:val="21"/>
        </w:rPr>
        <w:t xml:space="preserve">   (2)</w:t>
      </w:r>
      <w:r>
        <w:rPr>
          <w:rFonts w:hint="eastAsia"/>
          <w:szCs w:val="21"/>
        </w:rPr>
        <w:t>否，如是，增加了</w:t>
      </w:r>
      <w:r>
        <w:rPr>
          <w:rFonts w:hint="eastAsia"/>
          <w:szCs w:val="21"/>
        </w:rPr>
        <w:t>___________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22. </w:t>
      </w:r>
      <w:r>
        <w:rPr>
          <w:rFonts w:hint="eastAsia"/>
          <w:szCs w:val="21"/>
        </w:rPr>
        <w:t>以您自身的需要看来，是否有必要举办提高培训班</w:t>
      </w:r>
      <w:r>
        <w:rPr>
          <w:rFonts w:hint="eastAsia"/>
          <w:szCs w:val="21"/>
        </w:rPr>
        <w:t>__________</w:t>
      </w:r>
      <w:r>
        <w:rPr>
          <w:rFonts w:hint="eastAsia"/>
          <w:szCs w:val="21"/>
        </w:rPr>
        <w:t>？</w:t>
      </w: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23. </w:t>
      </w:r>
      <w:r>
        <w:rPr>
          <w:rFonts w:hint="eastAsia"/>
          <w:szCs w:val="21"/>
        </w:rPr>
        <w:t>在之后的工作或创业过程中，是否有必要提供专家的现场咨询</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24. </w:t>
      </w:r>
      <w:r>
        <w:rPr>
          <w:rFonts w:hint="eastAsia"/>
          <w:szCs w:val="21"/>
        </w:rPr>
        <w:t>提供培训方是否有后续服务</w:t>
      </w:r>
      <w:r>
        <w:rPr>
          <w:rFonts w:hint="eastAsia"/>
          <w:szCs w:val="21"/>
        </w:rPr>
        <w:t>__________</w:t>
      </w:r>
      <w:r>
        <w:rPr>
          <w:rFonts w:hint="eastAsia"/>
          <w:szCs w:val="21"/>
        </w:rPr>
        <w:t>？</w:t>
      </w:r>
      <w:r>
        <w:rPr>
          <w:rFonts w:hint="eastAsia"/>
          <w:szCs w:val="21"/>
        </w:rPr>
        <w:t>(1)</w:t>
      </w:r>
      <w:r>
        <w:rPr>
          <w:rFonts w:hint="eastAsia"/>
          <w:szCs w:val="21"/>
        </w:rPr>
        <w:t>是</w:t>
      </w:r>
      <w:r>
        <w:rPr>
          <w:rFonts w:hint="eastAsia"/>
          <w:szCs w:val="21"/>
        </w:rPr>
        <w:t xml:space="preserve">   (2)</w:t>
      </w:r>
      <w:r>
        <w:rPr>
          <w:rFonts w:hint="eastAsia"/>
          <w:szCs w:val="21"/>
        </w:rPr>
        <w:t>否；如有，您最希望以哪种方式持续下去</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25. </w:t>
      </w:r>
      <w:r>
        <w:rPr>
          <w:rFonts w:hint="eastAsia"/>
          <w:szCs w:val="21"/>
        </w:rPr>
        <w:t>您是在何地点参加的培训</w:t>
      </w:r>
      <w:r>
        <w:rPr>
          <w:rFonts w:hint="eastAsia"/>
          <w:szCs w:val="21"/>
        </w:rPr>
        <w:t>__________</w:t>
      </w:r>
      <w:r>
        <w:rPr>
          <w:rFonts w:hint="eastAsia"/>
          <w:szCs w:val="21"/>
        </w:rPr>
        <w:t>？哪儿是您的首选培训地点</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职业学校培训中心</w:t>
      </w:r>
      <w:r>
        <w:rPr>
          <w:rFonts w:hint="eastAsia"/>
          <w:szCs w:val="21"/>
        </w:rPr>
        <w:t xml:space="preserve">  (2) </w:t>
      </w:r>
      <w:r>
        <w:rPr>
          <w:rFonts w:hint="eastAsia"/>
          <w:szCs w:val="21"/>
        </w:rPr>
        <w:t>村镇社区培训</w:t>
      </w:r>
      <w:r>
        <w:rPr>
          <w:rFonts w:hint="eastAsia"/>
          <w:szCs w:val="21"/>
        </w:rPr>
        <w:t xml:space="preserve">  (3) </w:t>
      </w:r>
      <w:r>
        <w:rPr>
          <w:rFonts w:hint="eastAsia"/>
          <w:szCs w:val="21"/>
        </w:rPr>
        <w:t>其他地方</w:t>
      </w:r>
      <w:r>
        <w:rPr>
          <w:rFonts w:hint="eastAsia"/>
          <w:szCs w:val="21"/>
        </w:rPr>
        <w:t>____________</w:t>
      </w:r>
    </w:p>
    <w:p w:rsidR="00DA6F13" w:rsidRDefault="00DA6F13" w:rsidP="00DA6F13">
      <w:pPr>
        <w:spacing w:line="288" w:lineRule="auto"/>
        <w:rPr>
          <w:rFonts w:hint="eastAsia"/>
          <w:szCs w:val="21"/>
        </w:rPr>
      </w:pPr>
      <w:r>
        <w:rPr>
          <w:rFonts w:hint="eastAsia"/>
          <w:szCs w:val="21"/>
        </w:rPr>
        <w:t xml:space="preserve">26. </w:t>
      </w:r>
      <w:r>
        <w:rPr>
          <w:rFonts w:hint="eastAsia"/>
          <w:szCs w:val="21"/>
        </w:rPr>
        <w:t>您已参加培训是在何时段</w:t>
      </w:r>
      <w:r>
        <w:rPr>
          <w:rFonts w:hint="eastAsia"/>
          <w:szCs w:val="21"/>
        </w:rPr>
        <w:t>__________</w:t>
      </w:r>
      <w:r>
        <w:rPr>
          <w:rFonts w:hint="eastAsia"/>
          <w:szCs w:val="21"/>
        </w:rPr>
        <w:t>？您更希望在哪个时段参加培训</w:t>
      </w:r>
      <w:r>
        <w:rPr>
          <w:rFonts w:hint="eastAsia"/>
          <w:szCs w:val="21"/>
        </w:rPr>
        <w:t>___________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全天</w:t>
      </w:r>
      <w:r>
        <w:rPr>
          <w:rFonts w:hint="eastAsia"/>
          <w:szCs w:val="21"/>
        </w:rPr>
        <w:t xml:space="preserve">   (2)</w:t>
      </w:r>
      <w:r>
        <w:rPr>
          <w:rFonts w:hint="eastAsia"/>
          <w:szCs w:val="21"/>
        </w:rPr>
        <w:t>晚上</w:t>
      </w:r>
      <w:r>
        <w:rPr>
          <w:rFonts w:hint="eastAsia"/>
          <w:szCs w:val="21"/>
        </w:rPr>
        <w:t xml:space="preserve">   (3)</w:t>
      </w:r>
      <w:r>
        <w:rPr>
          <w:rFonts w:hint="eastAsia"/>
          <w:szCs w:val="21"/>
        </w:rPr>
        <w:t>仅周末</w:t>
      </w:r>
      <w:r>
        <w:rPr>
          <w:rFonts w:hint="eastAsia"/>
          <w:szCs w:val="21"/>
        </w:rPr>
        <w:t xml:space="preserve">  (4)</w:t>
      </w:r>
      <w:r>
        <w:rPr>
          <w:rFonts w:hint="eastAsia"/>
          <w:szCs w:val="21"/>
        </w:rPr>
        <w:t>其他时间</w:t>
      </w:r>
      <w:r>
        <w:rPr>
          <w:rFonts w:hint="eastAsia"/>
          <w:szCs w:val="21"/>
        </w:rPr>
        <w:t>__________</w:t>
      </w:r>
    </w:p>
    <w:p w:rsidR="00DA6F13" w:rsidRDefault="00DA6F13" w:rsidP="00DA6F13">
      <w:pPr>
        <w:spacing w:line="288" w:lineRule="auto"/>
        <w:rPr>
          <w:rFonts w:hint="eastAsia"/>
          <w:szCs w:val="21"/>
        </w:rPr>
      </w:pPr>
      <w:r>
        <w:rPr>
          <w:rFonts w:hint="eastAsia"/>
          <w:szCs w:val="21"/>
        </w:rPr>
        <w:t xml:space="preserve">27. </w:t>
      </w:r>
      <w:r>
        <w:rPr>
          <w:rFonts w:hint="eastAsia"/>
          <w:szCs w:val="21"/>
        </w:rPr>
        <w:t>到培训地点的路程</w:t>
      </w:r>
      <w:r>
        <w:rPr>
          <w:rFonts w:hint="eastAsia"/>
          <w:szCs w:val="21"/>
        </w:rPr>
        <w:t>____________</w:t>
      </w:r>
      <w:r>
        <w:rPr>
          <w:rFonts w:hint="eastAsia"/>
          <w:szCs w:val="21"/>
        </w:rPr>
        <w:t>，花费的时间为</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28. </w:t>
      </w:r>
      <w:r>
        <w:rPr>
          <w:rFonts w:hint="eastAsia"/>
          <w:szCs w:val="21"/>
        </w:rPr>
        <w:t>培训是否有交通补助或就餐</w:t>
      </w:r>
      <w:r>
        <w:rPr>
          <w:rFonts w:hint="eastAsia"/>
          <w:szCs w:val="21"/>
        </w:rPr>
        <w:t>__________</w:t>
      </w:r>
      <w:r>
        <w:rPr>
          <w:rFonts w:hint="eastAsia"/>
          <w:szCs w:val="21"/>
        </w:rPr>
        <w:t>？</w:t>
      </w:r>
      <w:r>
        <w:rPr>
          <w:rFonts w:hint="eastAsia"/>
          <w:szCs w:val="21"/>
        </w:rPr>
        <w:t>(1)</w:t>
      </w:r>
      <w:r>
        <w:rPr>
          <w:rFonts w:hint="eastAsia"/>
          <w:szCs w:val="21"/>
        </w:rPr>
        <w:t>有</w:t>
      </w:r>
      <w:r>
        <w:rPr>
          <w:rFonts w:hint="eastAsia"/>
          <w:szCs w:val="21"/>
        </w:rPr>
        <w:t xml:space="preserve">  (2)</w:t>
      </w:r>
      <w:r>
        <w:rPr>
          <w:rFonts w:hint="eastAsia"/>
          <w:szCs w:val="21"/>
        </w:rPr>
        <w:t>没有；如有，</w:t>
      </w:r>
      <w:r>
        <w:rPr>
          <w:rFonts w:hint="eastAsia"/>
          <w:szCs w:val="21"/>
        </w:rPr>
        <w:t>___________</w:t>
      </w:r>
      <w:r>
        <w:rPr>
          <w:rFonts w:hint="eastAsia"/>
          <w:szCs w:val="21"/>
        </w:rPr>
        <w:t>元</w:t>
      </w:r>
      <w:r>
        <w:rPr>
          <w:rFonts w:hint="eastAsia"/>
          <w:szCs w:val="21"/>
        </w:rPr>
        <w:t>/</w:t>
      </w:r>
      <w:r>
        <w:rPr>
          <w:rFonts w:hint="eastAsia"/>
          <w:szCs w:val="21"/>
        </w:rPr>
        <w:t>次？</w:t>
      </w:r>
    </w:p>
    <w:p w:rsidR="00DA6F13" w:rsidRDefault="00DA6F13" w:rsidP="00DA6F13">
      <w:pPr>
        <w:spacing w:line="288" w:lineRule="auto"/>
        <w:rPr>
          <w:rFonts w:hint="eastAsia"/>
          <w:szCs w:val="21"/>
        </w:rPr>
      </w:pPr>
      <w:r>
        <w:rPr>
          <w:rFonts w:hint="eastAsia"/>
          <w:szCs w:val="21"/>
        </w:rPr>
        <w:t xml:space="preserve">29. </w:t>
      </w:r>
      <w:r>
        <w:rPr>
          <w:rFonts w:hint="eastAsia"/>
          <w:szCs w:val="21"/>
        </w:rPr>
        <w:t>您是否已提出贷款申请</w:t>
      </w:r>
      <w:r>
        <w:rPr>
          <w:rFonts w:hint="eastAsia"/>
          <w:szCs w:val="21"/>
        </w:rPr>
        <w:t>__________</w:t>
      </w:r>
      <w:r>
        <w:rPr>
          <w:rFonts w:hint="eastAsia"/>
          <w:szCs w:val="21"/>
        </w:rPr>
        <w:t>？</w:t>
      </w:r>
      <w:r>
        <w:rPr>
          <w:rFonts w:hint="eastAsia"/>
          <w:szCs w:val="21"/>
        </w:rPr>
        <w:t xml:space="preserve"> (1)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30. </w:t>
      </w:r>
      <w:r>
        <w:rPr>
          <w:rFonts w:hint="eastAsia"/>
          <w:szCs w:val="21"/>
        </w:rPr>
        <w:t>您希望获得贷款的数额为</w:t>
      </w:r>
      <w:r>
        <w:rPr>
          <w:rFonts w:hint="eastAsia"/>
          <w:szCs w:val="21"/>
        </w:rPr>
        <w:t>__________</w:t>
      </w:r>
      <w:r>
        <w:rPr>
          <w:rFonts w:hint="eastAsia"/>
          <w:szCs w:val="21"/>
        </w:rPr>
        <w:t>？是否能够接受</w:t>
      </w:r>
      <w:r>
        <w:rPr>
          <w:rFonts w:hint="eastAsia"/>
          <w:szCs w:val="21"/>
        </w:rPr>
        <w:t>4%</w:t>
      </w:r>
      <w:r>
        <w:rPr>
          <w:rFonts w:hint="eastAsia"/>
          <w:szCs w:val="21"/>
        </w:rPr>
        <w:t>的贷款利率</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w:t>
      </w:r>
      <w:r>
        <w:rPr>
          <w:rFonts w:hint="eastAsia"/>
          <w:szCs w:val="21"/>
        </w:rPr>
        <w:t>1</w:t>
      </w:r>
      <w:r>
        <w:rPr>
          <w:rFonts w:hint="eastAsia"/>
          <w:szCs w:val="21"/>
        </w:rPr>
        <w:t>）是</w:t>
      </w:r>
      <w:r>
        <w:rPr>
          <w:rFonts w:hint="eastAsia"/>
          <w:szCs w:val="21"/>
        </w:rPr>
        <w:t xml:space="preserve">    </w:t>
      </w:r>
      <w:r>
        <w:rPr>
          <w:rFonts w:hint="eastAsia"/>
          <w:szCs w:val="21"/>
        </w:rPr>
        <w:t>（</w:t>
      </w:r>
      <w:r>
        <w:rPr>
          <w:rFonts w:hint="eastAsia"/>
          <w:szCs w:val="21"/>
        </w:rPr>
        <w:t>2</w:t>
      </w:r>
      <w:r>
        <w:rPr>
          <w:rFonts w:hint="eastAsia"/>
          <w:szCs w:val="21"/>
        </w:rPr>
        <w:t>）否</w:t>
      </w:r>
    </w:p>
    <w:p w:rsidR="00DA6F13" w:rsidRDefault="00DA6F13" w:rsidP="00DA6F13">
      <w:pPr>
        <w:spacing w:line="288" w:lineRule="auto"/>
        <w:rPr>
          <w:rFonts w:hint="eastAsia"/>
          <w:szCs w:val="21"/>
        </w:rPr>
      </w:pPr>
      <w:r>
        <w:rPr>
          <w:rFonts w:hint="eastAsia"/>
          <w:szCs w:val="21"/>
        </w:rPr>
        <w:t xml:space="preserve">31. </w:t>
      </w:r>
      <w:r>
        <w:rPr>
          <w:rFonts w:hint="eastAsia"/>
          <w:szCs w:val="21"/>
        </w:rPr>
        <w:t>您是否有具体并可行的企业想法（创业的项目）</w:t>
      </w:r>
      <w:r>
        <w:rPr>
          <w:rFonts w:hint="eastAsia"/>
          <w:szCs w:val="21"/>
        </w:rPr>
        <w:t>__________?</w:t>
      </w:r>
    </w:p>
    <w:p w:rsidR="00DA6F13" w:rsidRDefault="00DA6F13" w:rsidP="00DA6F13">
      <w:pPr>
        <w:spacing w:line="288" w:lineRule="auto"/>
        <w:rPr>
          <w:rFonts w:hint="eastAsia"/>
          <w:szCs w:val="21"/>
        </w:rPr>
      </w:pPr>
      <w:r>
        <w:rPr>
          <w:rFonts w:hint="eastAsia"/>
          <w:szCs w:val="21"/>
        </w:rPr>
        <w:t xml:space="preserve">(1) </w:t>
      </w:r>
      <w:r>
        <w:rPr>
          <w:rFonts w:hint="eastAsia"/>
          <w:szCs w:val="21"/>
        </w:rPr>
        <w:t>还没有</w:t>
      </w:r>
      <w:r>
        <w:rPr>
          <w:rFonts w:hint="eastAsia"/>
          <w:szCs w:val="21"/>
        </w:rPr>
        <w:t xml:space="preserve">  (2) </w:t>
      </w:r>
      <w:r>
        <w:rPr>
          <w:rFonts w:hint="eastAsia"/>
          <w:szCs w:val="21"/>
        </w:rPr>
        <w:t>有，请说明</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32. </w:t>
      </w:r>
      <w:r>
        <w:rPr>
          <w:rFonts w:hint="eastAsia"/>
          <w:szCs w:val="21"/>
        </w:rPr>
        <w:t>您是否有通过培训获得了您想创办企业所需的技能</w:t>
      </w:r>
      <w:r>
        <w:rPr>
          <w:rFonts w:hint="eastAsia"/>
          <w:szCs w:val="21"/>
        </w:rPr>
        <w:t>____________?</w:t>
      </w:r>
    </w:p>
    <w:p w:rsidR="00DA6F13" w:rsidRDefault="00DA6F13" w:rsidP="00DA6F13">
      <w:pPr>
        <w:spacing w:line="288" w:lineRule="auto"/>
        <w:rPr>
          <w:rFonts w:hint="eastAsia"/>
          <w:szCs w:val="21"/>
        </w:rPr>
      </w:pPr>
      <w:r>
        <w:rPr>
          <w:rFonts w:hint="eastAsia"/>
          <w:szCs w:val="21"/>
        </w:rPr>
        <w:t xml:space="preserve">(1) </w:t>
      </w:r>
      <w:r>
        <w:rPr>
          <w:rFonts w:hint="eastAsia"/>
          <w:szCs w:val="21"/>
        </w:rPr>
        <w:t>没有</w:t>
      </w:r>
      <w:r>
        <w:rPr>
          <w:rFonts w:hint="eastAsia"/>
          <w:szCs w:val="21"/>
        </w:rPr>
        <w:t xml:space="preserve">    (2) </w:t>
      </w:r>
      <w:r>
        <w:rPr>
          <w:rFonts w:hint="eastAsia"/>
          <w:szCs w:val="21"/>
        </w:rPr>
        <w:t>有，请说明</w:t>
      </w:r>
      <w:r>
        <w:rPr>
          <w:rFonts w:hint="eastAsia"/>
          <w:szCs w:val="21"/>
        </w:rPr>
        <w:t>__________</w:t>
      </w:r>
    </w:p>
    <w:p w:rsidR="00DA6F13" w:rsidRDefault="00DA6F13" w:rsidP="00DA6F13">
      <w:pPr>
        <w:spacing w:line="288" w:lineRule="auto"/>
        <w:rPr>
          <w:rFonts w:hint="eastAsia"/>
          <w:szCs w:val="21"/>
        </w:rPr>
      </w:pPr>
      <w:r>
        <w:rPr>
          <w:rFonts w:hint="eastAsia"/>
          <w:szCs w:val="21"/>
        </w:rPr>
        <w:t xml:space="preserve">33. </w:t>
      </w:r>
      <w:r>
        <w:rPr>
          <w:rFonts w:hint="eastAsia"/>
          <w:szCs w:val="21"/>
        </w:rPr>
        <w:t>如已有小生意或企业，您的企业类型是</w:t>
      </w:r>
      <w:r>
        <w:rPr>
          <w:rFonts w:hint="eastAsia"/>
          <w:szCs w:val="21"/>
        </w:rPr>
        <w:t>__________?</w:t>
      </w:r>
    </w:p>
    <w:p w:rsidR="00DA6F13" w:rsidRDefault="00DA6F13" w:rsidP="00DA6F13">
      <w:pPr>
        <w:spacing w:line="288" w:lineRule="auto"/>
        <w:rPr>
          <w:rFonts w:hint="eastAsia"/>
          <w:szCs w:val="21"/>
        </w:rPr>
      </w:pPr>
      <w:r>
        <w:rPr>
          <w:rFonts w:hint="eastAsia"/>
          <w:szCs w:val="21"/>
        </w:rPr>
        <w:t xml:space="preserve">(1) </w:t>
      </w:r>
      <w:r>
        <w:rPr>
          <w:rFonts w:hint="eastAsia"/>
          <w:szCs w:val="21"/>
        </w:rPr>
        <w:t>零售业</w:t>
      </w:r>
      <w:r>
        <w:rPr>
          <w:rFonts w:hint="eastAsia"/>
          <w:szCs w:val="21"/>
        </w:rPr>
        <w:t xml:space="preserve">  (2) </w:t>
      </w:r>
      <w:r>
        <w:rPr>
          <w:rFonts w:hint="eastAsia"/>
          <w:szCs w:val="21"/>
        </w:rPr>
        <w:t>批发业</w:t>
      </w:r>
      <w:r>
        <w:rPr>
          <w:rFonts w:hint="eastAsia"/>
          <w:szCs w:val="21"/>
        </w:rPr>
        <w:t xml:space="preserve">  (3) </w:t>
      </w:r>
      <w:r>
        <w:rPr>
          <w:rFonts w:hint="eastAsia"/>
          <w:szCs w:val="21"/>
        </w:rPr>
        <w:t>传统手工业</w:t>
      </w:r>
      <w:r>
        <w:rPr>
          <w:rFonts w:hint="eastAsia"/>
          <w:szCs w:val="21"/>
        </w:rPr>
        <w:t xml:space="preserve">  (4) </w:t>
      </w:r>
      <w:r>
        <w:rPr>
          <w:rFonts w:hint="eastAsia"/>
          <w:szCs w:val="21"/>
        </w:rPr>
        <w:t>服务业</w:t>
      </w:r>
      <w:r>
        <w:rPr>
          <w:rFonts w:hint="eastAsia"/>
          <w:szCs w:val="21"/>
        </w:rPr>
        <w:t xml:space="preserve">  (5)</w:t>
      </w:r>
      <w:r>
        <w:rPr>
          <w:rFonts w:hint="eastAsia"/>
          <w:szCs w:val="21"/>
        </w:rPr>
        <w:t>农业或与农业相关行业</w:t>
      </w:r>
    </w:p>
    <w:p w:rsidR="00DA6F13" w:rsidRDefault="00DA6F13" w:rsidP="00DA6F13">
      <w:pPr>
        <w:spacing w:line="288" w:lineRule="auto"/>
        <w:rPr>
          <w:rFonts w:hint="eastAsia"/>
          <w:szCs w:val="21"/>
        </w:rPr>
      </w:pPr>
      <w:r>
        <w:rPr>
          <w:rFonts w:hint="eastAsia"/>
          <w:szCs w:val="21"/>
        </w:rPr>
        <w:t xml:space="preserve">34. </w:t>
      </w:r>
      <w:r>
        <w:rPr>
          <w:rFonts w:hint="eastAsia"/>
          <w:szCs w:val="21"/>
        </w:rPr>
        <w:t>培训后，您的企业或生意的销售收入较培训前</w:t>
      </w:r>
      <w:r>
        <w:rPr>
          <w:rFonts w:hint="eastAsia"/>
          <w:szCs w:val="21"/>
        </w:rPr>
        <w:t>__________?</w:t>
      </w:r>
    </w:p>
    <w:p w:rsidR="00DA6F13" w:rsidRDefault="00DA6F13" w:rsidP="00DA6F13">
      <w:pPr>
        <w:spacing w:line="288" w:lineRule="auto"/>
        <w:rPr>
          <w:rFonts w:hint="eastAsia"/>
          <w:szCs w:val="21"/>
        </w:rPr>
      </w:pPr>
      <w:r>
        <w:rPr>
          <w:rFonts w:hint="eastAsia"/>
          <w:szCs w:val="21"/>
        </w:rPr>
        <w:t xml:space="preserve">(1) </w:t>
      </w:r>
      <w:r>
        <w:rPr>
          <w:rFonts w:hint="eastAsia"/>
          <w:szCs w:val="21"/>
        </w:rPr>
        <w:t>有所增加</w:t>
      </w:r>
      <w:r>
        <w:rPr>
          <w:rFonts w:hint="eastAsia"/>
          <w:szCs w:val="21"/>
        </w:rPr>
        <w:t xml:space="preserve">    (2) </w:t>
      </w:r>
      <w:r>
        <w:rPr>
          <w:rFonts w:hint="eastAsia"/>
          <w:szCs w:val="21"/>
        </w:rPr>
        <w:t>基本不变</w:t>
      </w:r>
      <w:r>
        <w:rPr>
          <w:rFonts w:hint="eastAsia"/>
          <w:szCs w:val="21"/>
        </w:rPr>
        <w:t xml:space="preserve">    (3) </w:t>
      </w:r>
      <w:r>
        <w:rPr>
          <w:rFonts w:hint="eastAsia"/>
          <w:szCs w:val="21"/>
        </w:rPr>
        <w:t>有所下降</w:t>
      </w:r>
    </w:p>
    <w:p w:rsidR="00DA6F13" w:rsidRDefault="00DA6F13" w:rsidP="00DA6F13">
      <w:pPr>
        <w:spacing w:line="288" w:lineRule="auto"/>
        <w:rPr>
          <w:rFonts w:hint="eastAsia"/>
          <w:szCs w:val="21"/>
        </w:rPr>
      </w:pPr>
      <w:r>
        <w:rPr>
          <w:rFonts w:hint="eastAsia"/>
          <w:szCs w:val="21"/>
        </w:rPr>
        <w:t xml:space="preserve">35. </w:t>
      </w:r>
      <w:r>
        <w:rPr>
          <w:rFonts w:hint="eastAsia"/>
          <w:szCs w:val="21"/>
        </w:rPr>
        <w:t>您的企业是否给其他困难农户提供就业机会</w:t>
      </w:r>
      <w:r>
        <w:rPr>
          <w:rFonts w:hint="eastAsia"/>
          <w:szCs w:val="21"/>
        </w:rPr>
        <w:t xml:space="preserve">______? </w:t>
      </w:r>
      <w:r>
        <w:rPr>
          <w:rFonts w:hint="eastAsia"/>
          <w:szCs w:val="21"/>
        </w:rPr>
        <w:t>如有，能否大致说明数量</w:t>
      </w:r>
      <w:r>
        <w:rPr>
          <w:rFonts w:hint="eastAsia"/>
          <w:szCs w:val="21"/>
        </w:rPr>
        <w:t>_______?</w:t>
      </w:r>
    </w:p>
    <w:p w:rsidR="00DA6F13" w:rsidRDefault="00DA6F13" w:rsidP="00DA6F13">
      <w:pPr>
        <w:spacing w:line="288" w:lineRule="auto"/>
        <w:rPr>
          <w:rFonts w:hint="eastAsia"/>
          <w:szCs w:val="21"/>
        </w:rPr>
      </w:pPr>
      <w:r>
        <w:rPr>
          <w:rFonts w:hint="eastAsia"/>
          <w:szCs w:val="21"/>
        </w:rPr>
        <w:t xml:space="preserve">(1) </w:t>
      </w:r>
      <w:r>
        <w:rPr>
          <w:rFonts w:hint="eastAsia"/>
          <w:szCs w:val="21"/>
        </w:rPr>
        <w:t>有</w:t>
      </w:r>
      <w:r>
        <w:rPr>
          <w:rFonts w:hint="eastAsia"/>
          <w:szCs w:val="21"/>
        </w:rPr>
        <w:t xml:space="preserve">    (2) </w:t>
      </w:r>
      <w:r>
        <w:rPr>
          <w:rFonts w:hint="eastAsia"/>
          <w:szCs w:val="21"/>
        </w:rPr>
        <w:t>没有</w:t>
      </w:r>
    </w:p>
    <w:p w:rsidR="00DA6F13" w:rsidRDefault="00DA6F13" w:rsidP="00DA6F13">
      <w:pPr>
        <w:spacing w:line="288" w:lineRule="auto"/>
        <w:rPr>
          <w:rFonts w:hint="eastAsia"/>
          <w:szCs w:val="21"/>
        </w:rPr>
      </w:pPr>
      <w:r>
        <w:rPr>
          <w:rFonts w:hint="eastAsia"/>
          <w:szCs w:val="21"/>
        </w:rPr>
        <w:t xml:space="preserve">36. </w:t>
      </w:r>
      <w:r>
        <w:rPr>
          <w:rFonts w:hint="eastAsia"/>
          <w:szCs w:val="21"/>
        </w:rPr>
        <w:t>农业技能培训能否赶上农时</w:t>
      </w:r>
      <w:r>
        <w:rPr>
          <w:rFonts w:hint="eastAsia"/>
          <w:szCs w:val="21"/>
        </w:rPr>
        <w:t>__________? (1)</w:t>
      </w:r>
      <w:r>
        <w:rPr>
          <w:rFonts w:hint="eastAsia"/>
          <w:szCs w:val="21"/>
        </w:rPr>
        <w:t>是</w:t>
      </w:r>
      <w:r>
        <w:rPr>
          <w:rFonts w:hint="eastAsia"/>
          <w:szCs w:val="21"/>
        </w:rPr>
        <w:t xml:space="preserve">   (2)</w:t>
      </w:r>
      <w:r>
        <w:rPr>
          <w:rFonts w:hint="eastAsia"/>
          <w:szCs w:val="21"/>
        </w:rPr>
        <w:t>否</w:t>
      </w:r>
    </w:p>
    <w:p w:rsidR="00DA6F13" w:rsidRPr="00FA32C9" w:rsidRDefault="00DA6F13" w:rsidP="00FA32C9">
      <w:pPr>
        <w:rPr>
          <w:rFonts w:hint="eastAsia"/>
          <w:b/>
        </w:rPr>
      </w:pPr>
      <w:r w:rsidRPr="00FA32C9">
        <w:rPr>
          <w:rFonts w:hint="eastAsia"/>
          <w:b/>
        </w:rPr>
        <w:t>三、农户对项目的评价</w:t>
      </w:r>
    </w:p>
    <w:p w:rsidR="00DA6F13" w:rsidRDefault="00DA6F13" w:rsidP="00DA6F13">
      <w:pPr>
        <w:spacing w:line="288" w:lineRule="auto"/>
        <w:rPr>
          <w:rFonts w:hint="eastAsia"/>
          <w:szCs w:val="21"/>
        </w:rPr>
      </w:pPr>
      <w:r>
        <w:rPr>
          <w:rFonts w:hint="eastAsia"/>
          <w:szCs w:val="21"/>
        </w:rPr>
        <w:t xml:space="preserve">1. </w:t>
      </w:r>
      <w:r>
        <w:rPr>
          <w:rFonts w:hint="eastAsia"/>
          <w:szCs w:val="21"/>
        </w:rPr>
        <w:t>您对</w:t>
      </w:r>
      <w:r>
        <w:rPr>
          <w:rFonts w:hint="eastAsia"/>
          <w:szCs w:val="21"/>
        </w:rPr>
        <w:t>ILO</w:t>
      </w:r>
      <w:r>
        <w:rPr>
          <w:rFonts w:hint="eastAsia"/>
          <w:szCs w:val="21"/>
        </w:rPr>
        <w:t>和红十字会开展得培训从整体上看是否满意</w:t>
      </w:r>
      <w:r>
        <w:rPr>
          <w:rFonts w:hint="eastAsia"/>
          <w:szCs w:val="21"/>
        </w:rPr>
        <w:t>__________?</w:t>
      </w:r>
    </w:p>
    <w:p w:rsidR="00DA6F13" w:rsidRDefault="00DA6F13" w:rsidP="00DA6F13">
      <w:pPr>
        <w:spacing w:line="288" w:lineRule="auto"/>
        <w:rPr>
          <w:rFonts w:hint="eastAsia"/>
          <w:szCs w:val="21"/>
        </w:rPr>
      </w:pPr>
      <w:r>
        <w:rPr>
          <w:rFonts w:hint="eastAsia"/>
          <w:szCs w:val="21"/>
        </w:rPr>
        <w:t xml:space="preserve">(1) </w:t>
      </w:r>
      <w:r>
        <w:rPr>
          <w:rFonts w:hint="eastAsia"/>
          <w:szCs w:val="21"/>
        </w:rPr>
        <w:t>不满意</w:t>
      </w:r>
      <w:r>
        <w:rPr>
          <w:rFonts w:hint="eastAsia"/>
          <w:szCs w:val="21"/>
        </w:rPr>
        <w:t xml:space="preserve">   (2)</w:t>
      </w:r>
      <w:r>
        <w:rPr>
          <w:rFonts w:hint="eastAsia"/>
          <w:szCs w:val="21"/>
        </w:rPr>
        <w:t>满意</w:t>
      </w:r>
    </w:p>
    <w:p w:rsidR="00DA6F13" w:rsidRDefault="00DA6F13" w:rsidP="00DA6F13">
      <w:pPr>
        <w:spacing w:line="288" w:lineRule="auto"/>
        <w:rPr>
          <w:rFonts w:hint="eastAsia"/>
          <w:szCs w:val="21"/>
        </w:rPr>
      </w:pPr>
      <w:r>
        <w:rPr>
          <w:rFonts w:hint="eastAsia"/>
          <w:szCs w:val="21"/>
        </w:rPr>
        <w:t xml:space="preserve">2. </w:t>
      </w:r>
      <w:r>
        <w:rPr>
          <w:rFonts w:hint="eastAsia"/>
          <w:szCs w:val="21"/>
        </w:rPr>
        <w:t>您对培训程序是否满意</w:t>
      </w:r>
      <w:r>
        <w:rPr>
          <w:rFonts w:hint="eastAsia"/>
          <w:szCs w:val="21"/>
        </w:rPr>
        <w:t xml:space="preserve">__________? (1) </w:t>
      </w:r>
      <w:r>
        <w:rPr>
          <w:rFonts w:hint="eastAsia"/>
          <w:szCs w:val="21"/>
        </w:rPr>
        <w:t>不满意</w:t>
      </w:r>
      <w:r>
        <w:rPr>
          <w:rFonts w:hint="eastAsia"/>
          <w:szCs w:val="21"/>
        </w:rPr>
        <w:t xml:space="preserve">   (2)</w:t>
      </w:r>
      <w:r>
        <w:rPr>
          <w:rFonts w:hint="eastAsia"/>
          <w:szCs w:val="21"/>
        </w:rPr>
        <w:t>一般</w:t>
      </w:r>
      <w:r>
        <w:rPr>
          <w:rFonts w:hint="eastAsia"/>
          <w:szCs w:val="21"/>
        </w:rPr>
        <w:t xml:space="preserve">  (3)</w:t>
      </w:r>
      <w:r>
        <w:rPr>
          <w:rFonts w:hint="eastAsia"/>
          <w:szCs w:val="21"/>
        </w:rPr>
        <w:t>满意</w:t>
      </w:r>
    </w:p>
    <w:p w:rsidR="00DA6F13" w:rsidRDefault="00DA6F13" w:rsidP="00DA6F13">
      <w:pPr>
        <w:spacing w:line="288" w:lineRule="auto"/>
        <w:rPr>
          <w:rFonts w:hint="eastAsia"/>
          <w:szCs w:val="21"/>
        </w:rPr>
      </w:pPr>
      <w:r>
        <w:rPr>
          <w:rFonts w:hint="eastAsia"/>
          <w:szCs w:val="21"/>
        </w:rPr>
        <w:t xml:space="preserve">3. </w:t>
      </w:r>
      <w:r>
        <w:rPr>
          <w:rFonts w:hint="eastAsia"/>
          <w:szCs w:val="21"/>
        </w:rPr>
        <w:t>对提供培训的内容是否满意，培训内容满足了自身需要</w:t>
      </w:r>
      <w:r>
        <w:rPr>
          <w:rFonts w:hint="eastAsia"/>
          <w:szCs w:val="21"/>
        </w:rPr>
        <w:t>__________?</w:t>
      </w:r>
    </w:p>
    <w:p w:rsidR="00DA6F13" w:rsidRDefault="00DA6F13" w:rsidP="00DA6F13">
      <w:pPr>
        <w:spacing w:line="288" w:lineRule="auto"/>
        <w:rPr>
          <w:rFonts w:hint="eastAsia"/>
          <w:szCs w:val="21"/>
        </w:rPr>
      </w:pPr>
      <w:r>
        <w:rPr>
          <w:rFonts w:hint="eastAsia"/>
          <w:szCs w:val="21"/>
        </w:rPr>
        <w:t xml:space="preserve">(1) </w:t>
      </w:r>
      <w:r>
        <w:rPr>
          <w:rFonts w:hint="eastAsia"/>
          <w:szCs w:val="21"/>
        </w:rPr>
        <w:t>远没有满足</w:t>
      </w:r>
      <w:r>
        <w:rPr>
          <w:rFonts w:hint="eastAsia"/>
          <w:szCs w:val="21"/>
        </w:rPr>
        <w:t xml:space="preserve">   (2)</w:t>
      </w:r>
      <w:r>
        <w:rPr>
          <w:rFonts w:hint="eastAsia"/>
          <w:szCs w:val="21"/>
        </w:rPr>
        <w:t>基本满足</w:t>
      </w:r>
      <w:r>
        <w:rPr>
          <w:rFonts w:hint="eastAsia"/>
          <w:szCs w:val="21"/>
        </w:rPr>
        <w:t xml:space="preserve">    (3)</w:t>
      </w:r>
      <w:r>
        <w:rPr>
          <w:rFonts w:hint="eastAsia"/>
          <w:szCs w:val="21"/>
        </w:rPr>
        <w:t>满足</w:t>
      </w:r>
    </w:p>
    <w:p w:rsidR="00DA6F13" w:rsidRDefault="00DA6F13" w:rsidP="00DA6F13">
      <w:pPr>
        <w:spacing w:line="288" w:lineRule="auto"/>
        <w:rPr>
          <w:rFonts w:hint="eastAsia"/>
          <w:szCs w:val="21"/>
        </w:rPr>
      </w:pPr>
      <w:r>
        <w:rPr>
          <w:rFonts w:hint="eastAsia"/>
          <w:szCs w:val="21"/>
        </w:rPr>
        <w:t xml:space="preserve">4. </w:t>
      </w:r>
      <w:r>
        <w:rPr>
          <w:rFonts w:hint="eastAsia"/>
          <w:szCs w:val="21"/>
        </w:rPr>
        <w:t>每次参加培训的人数设置为</w:t>
      </w:r>
      <w:r>
        <w:rPr>
          <w:rFonts w:hint="eastAsia"/>
          <w:szCs w:val="21"/>
        </w:rPr>
        <w:t>30</w:t>
      </w:r>
      <w:r>
        <w:rPr>
          <w:rFonts w:hint="eastAsia"/>
          <w:szCs w:val="21"/>
        </w:rPr>
        <w:t>人，是否影响您的培训效果</w:t>
      </w:r>
      <w:r>
        <w:rPr>
          <w:rFonts w:hint="eastAsia"/>
          <w:szCs w:val="21"/>
        </w:rPr>
        <w:t>__________?</w:t>
      </w:r>
    </w:p>
    <w:p w:rsidR="00DA6F13" w:rsidRDefault="00DA6F13" w:rsidP="00DA6F13">
      <w:pPr>
        <w:spacing w:line="288" w:lineRule="auto"/>
        <w:rPr>
          <w:rFonts w:hint="eastAsia"/>
          <w:szCs w:val="21"/>
        </w:rPr>
      </w:pPr>
      <w:r>
        <w:rPr>
          <w:rFonts w:hint="eastAsia"/>
          <w:szCs w:val="21"/>
        </w:rPr>
        <w:lastRenderedPageBreak/>
        <w:t xml:space="preserve">(1) </w:t>
      </w:r>
      <w:r>
        <w:rPr>
          <w:rFonts w:hint="eastAsia"/>
          <w:szCs w:val="21"/>
        </w:rPr>
        <w:t>有影响，人数应当减少些</w:t>
      </w:r>
      <w:r>
        <w:rPr>
          <w:rFonts w:hint="eastAsia"/>
          <w:szCs w:val="21"/>
        </w:rPr>
        <w:t xml:space="preserve">    (2) </w:t>
      </w:r>
      <w:r>
        <w:rPr>
          <w:rFonts w:hint="eastAsia"/>
          <w:szCs w:val="21"/>
        </w:rPr>
        <w:t>基本没有影响</w:t>
      </w:r>
      <w:r>
        <w:rPr>
          <w:rFonts w:hint="eastAsia"/>
          <w:szCs w:val="21"/>
        </w:rPr>
        <w:t xml:space="preserve">    (3) </w:t>
      </w:r>
      <w:r>
        <w:rPr>
          <w:rFonts w:hint="eastAsia"/>
          <w:szCs w:val="21"/>
        </w:rPr>
        <w:t>合适，完全没有影响</w:t>
      </w:r>
    </w:p>
    <w:p w:rsidR="00DA6F13" w:rsidRDefault="00DA6F13" w:rsidP="00DA6F13">
      <w:pPr>
        <w:spacing w:line="288" w:lineRule="auto"/>
        <w:rPr>
          <w:rFonts w:hint="eastAsia"/>
          <w:szCs w:val="21"/>
        </w:rPr>
      </w:pPr>
      <w:r>
        <w:rPr>
          <w:rFonts w:hint="eastAsia"/>
          <w:szCs w:val="21"/>
        </w:rPr>
        <w:t xml:space="preserve">5. </w:t>
      </w:r>
      <w:r>
        <w:rPr>
          <w:rFonts w:hint="eastAsia"/>
          <w:szCs w:val="21"/>
        </w:rPr>
        <w:t>您对培训环境如：周边所处环境等是否满意</w:t>
      </w:r>
      <w:r>
        <w:rPr>
          <w:rFonts w:hint="eastAsia"/>
          <w:szCs w:val="21"/>
        </w:rPr>
        <w:t>______</w:t>
      </w:r>
      <w:r>
        <w:rPr>
          <w:rFonts w:hint="eastAsia"/>
          <w:szCs w:val="21"/>
        </w:rPr>
        <w:t>？如不满意，请具体说明</w:t>
      </w:r>
      <w:r>
        <w:rPr>
          <w:rFonts w:hint="eastAsia"/>
          <w:szCs w:val="21"/>
        </w:rPr>
        <w:t>___________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不满意</w:t>
      </w:r>
      <w:r>
        <w:rPr>
          <w:rFonts w:hint="eastAsia"/>
          <w:szCs w:val="21"/>
        </w:rPr>
        <w:t xml:space="preserve">    </w:t>
      </w:r>
      <w:r>
        <w:rPr>
          <w:rFonts w:hint="eastAsia"/>
          <w:szCs w:val="21"/>
        </w:rPr>
        <w:t>（</w:t>
      </w:r>
      <w:r>
        <w:rPr>
          <w:rFonts w:hint="eastAsia"/>
          <w:szCs w:val="21"/>
        </w:rPr>
        <w:t>2</w:t>
      </w:r>
      <w:r>
        <w:rPr>
          <w:rFonts w:hint="eastAsia"/>
          <w:szCs w:val="21"/>
        </w:rPr>
        <w:t>）一般</w:t>
      </w:r>
      <w:r>
        <w:rPr>
          <w:rFonts w:hint="eastAsia"/>
          <w:szCs w:val="21"/>
        </w:rPr>
        <w:t xml:space="preserve">    (3)</w:t>
      </w:r>
      <w:r>
        <w:rPr>
          <w:rFonts w:hint="eastAsia"/>
          <w:szCs w:val="21"/>
        </w:rPr>
        <w:t>满意</w:t>
      </w:r>
    </w:p>
    <w:p w:rsidR="00DA6F13" w:rsidRDefault="00DA6F13" w:rsidP="00DA6F13">
      <w:pPr>
        <w:spacing w:line="288" w:lineRule="auto"/>
        <w:rPr>
          <w:rFonts w:hint="eastAsia"/>
          <w:szCs w:val="21"/>
        </w:rPr>
      </w:pPr>
      <w:r>
        <w:rPr>
          <w:rFonts w:hint="eastAsia"/>
          <w:szCs w:val="21"/>
        </w:rPr>
        <w:t xml:space="preserve">6. </w:t>
      </w:r>
      <w:r>
        <w:rPr>
          <w:rFonts w:hint="eastAsia"/>
          <w:szCs w:val="21"/>
        </w:rPr>
        <w:t>您对教学的硬件设施，如：投影仪、课桌等是否满意</w:t>
      </w:r>
      <w:r>
        <w:rPr>
          <w:rFonts w:hint="eastAsia"/>
          <w:szCs w:val="21"/>
        </w:rPr>
        <w:t xml:space="preserve">______? </w:t>
      </w:r>
      <w:r>
        <w:rPr>
          <w:rFonts w:hint="eastAsia"/>
          <w:szCs w:val="21"/>
        </w:rPr>
        <w:t>如不满意，请具体说明</w:t>
      </w:r>
      <w:r>
        <w:rPr>
          <w:rFonts w:hint="eastAsia"/>
          <w:szCs w:val="21"/>
        </w:rPr>
        <w:t>____________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不满意</w:t>
      </w:r>
      <w:r>
        <w:rPr>
          <w:rFonts w:hint="eastAsia"/>
          <w:szCs w:val="21"/>
        </w:rPr>
        <w:t xml:space="preserve">    </w:t>
      </w:r>
      <w:r>
        <w:rPr>
          <w:rFonts w:hint="eastAsia"/>
          <w:szCs w:val="21"/>
        </w:rPr>
        <w:t>（</w:t>
      </w:r>
      <w:r>
        <w:rPr>
          <w:rFonts w:hint="eastAsia"/>
          <w:szCs w:val="21"/>
        </w:rPr>
        <w:t>2</w:t>
      </w:r>
      <w:r>
        <w:rPr>
          <w:rFonts w:hint="eastAsia"/>
          <w:szCs w:val="21"/>
        </w:rPr>
        <w:t>）一般</w:t>
      </w:r>
      <w:r>
        <w:rPr>
          <w:rFonts w:hint="eastAsia"/>
          <w:szCs w:val="21"/>
        </w:rPr>
        <w:t xml:space="preserve">    (3)</w:t>
      </w:r>
      <w:r>
        <w:rPr>
          <w:rFonts w:hint="eastAsia"/>
          <w:szCs w:val="21"/>
        </w:rPr>
        <w:t>满意</w:t>
      </w:r>
    </w:p>
    <w:p w:rsidR="00DA6F13" w:rsidRDefault="00DA6F13" w:rsidP="00DA6F13">
      <w:pPr>
        <w:spacing w:line="288" w:lineRule="auto"/>
        <w:rPr>
          <w:rFonts w:hint="eastAsia"/>
          <w:szCs w:val="21"/>
        </w:rPr>
      </w:pPr>
      <w:r>
        <w:rPr>
          <w:rFonts w:hint="eastAsia"/>
          <w:szCs w:val="21"/>
        </w:rPr>
        <w:t xml:space="preserve">7. </w:t>
      </w:r>
      <w:r>
        <w:rPr>
          <w:rFonts w:hint="eastAsia"/>
          <w:szCs w:val="21"/>
        </w:rPr>
        <w:t>您对培训时所提供的相关服务，如提供饮水、文具、残疾人卫生间的使用等是否满意</w:t>
      </w:r>
      <w:r>
        <w:rPr>
          <w:rFonts w:hint="eastAsia"/>
          <w:szCs w:val="21"/>
        </w:rPr>
        <w:t>______</w:t>
      </w:r>
      <w:r>
        <w:rPr>
          <w:rFonts w:hint="eastAsia"/>
          <w:szCs w:val="21"/>
        </w:rPr>
        <w:t>？如不满意，请具体说明</w:t>
      </w:r>
      <w:r>
        <w:rPr>
          <w:rFonts w:hint="eastAsia"/>
          <w:szCs w:val="21"/>
        </w:rPr>
        <w:t>____________</w:t>
      </w:r>
      <w:r>
        <w:rPr>
          <w:rFonts w:hint="eastAsia"/>
          <w:szCs w:val="21"/>
        </w:rPr>
        <w:t>。</w:t>
      </w:r>
      <w:r>
        <w:rPr>
          <w:rFonts w:hint="eastAsia"/>
          <w:szCs w:val="21"/>
        </w:rPr>
        <w:t xml:space="preserve">(1) </w:t>
      </w:r>
      <w:r>
        <w:rPr>
          <w:rFonts w:hint="eastAsia"/>
          <w:szCs w:val="21"/>
        </w:rPr>
        <w:t>不满意</w:t>
      </w:r>
      <w:r>
        <w:rPr>
          <w:rFonts w:hint="eastAsia"/>
          <w:szCs w:val="21"/>
        </w:rPr>
        <w:t xml:space="preserve">    </w:t>
      </w:r>
      <w:r>
        <w:rPr>
          <w:rFonts w:hint="eastAsia"/>
          <w:szCs w:val="21"/>
        </w:rPr>
        <w:t>（</w:t>
      </w:r>
      <w:r>
        <w:rPr>
          <w:rFonts w:hint="eastAsia"/>
          <w:szCs w:val="21"/>
        </w:rPr>
        <w:t>2</w:t>
      </w:r>
      <w:r>
        <w:rPr>
          <w:rFonts w:hint="eastAsia"/>
          <w:szCs w:val="21"/>
        </w:rPr>
        <w:t>）一般</w:t>
      </w:r>
      <w:r>
        <w:rPr>
          <w:rFonts w:hint="eastAsia"/>
          <w:szCs w:val="21"/>
        </w:rPr>
        <w:t xml:space="preserve">    (3) </w:t>
      </w:r>
      <w:r>
        <w:rPr>
          <w:rFonts w:hint="eastAsia"/>
          <w:szCs w:val="21"/>
        </w:rPr>
        <w:t>满意</w:t>
      </w:r>
    </w:p>
    <w:p w:rsidR="00DA6F13" w:rsidRDefault="00DA6F13" w:rsidP="00DA6F13">
      <w:pPr>
        <w:spacing w:line="288" w:lineRule="auto"/>
        <w:rPr>
          <w:rFonts w:hint="eastAsia"/>
          <w:szCs w:val="21"/>
        </w:rPr>
      </w:pPr>
      <w:r>
        <w:rPr>
          <w:rFonts w:hint="eastAsia"/>
          <w:szCs w:val="21"/>
        </w:rPr>
        <w:t xml:space="preserve">8. </w:t>
      </w:r>
      <w:r>
        <w:rPr>
          <w:rFonts w:hint="eastAsia"/>
          <w:szCs w:val="21"/>
        </w:rPr>
        <w:t>对培训的专家教师是否满意，是否认可教师培训能力</w:t>
      </w:r>
      <w:r>
        <w:rPr>
          <w:rFonts w:hint="eastAsia"/>
          <w:szCs w:val="21"/>
        </w:rPr>
        <w:t>__________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Pr>
          <w:rFonts w:hint="eastAsia"/>
          <w:szCs w:val="21"/>
        </w:rPr>
        <w:t>无法满足自身需要</w:t>
      </w:r>
      <w:r>
        <w:rPr>
          <w:rFonts w:hint="eastAsia"/>
          <w:szCs w:val="21"/>
        </w:rPr>
        <w:t xml:space="preserve"> (2) </w:t>
      </w:r>
      <w:r>
        <w:rPr>
          <w:rFonts w:hint="eastAsia"/>
          <w:szCs w:val="21"/>
        </w:rPr>
        <w:t>老师水平一般，但基本可以满足需要</w:t>
      </w:r>
      <w:r>
        <w:rPr>
          <w:rFonts w:hint="eastAsia"/>
          <w:szCs w:val="21"/>
        </w:rPr>
        <w:t xml:space="preserve">    (3)</w:t>
      </w:r>
      <w:r>
        <w:rPr>
          <w:rFonts w:hint="eastAsia"/>
          <w:szCs w:val="21"/>
        </w:rPr>
        <w:t>完全认可</w:t>
      </w:r>
    </w:p>
    <w:p w:rsidR="00DA6F13" w:rsidRDefault="00DA6F13" w:rsidP="00DA6F13">
      <w:pPr>
        <w:spacing w:line="288" w:lineRule="auto"/>
        <w:rPr>
          <w:rFonts w:hint="eastAsia"/>
          <w:szCs w:val="21"/>
        </w:rPr>
      </w:pPr>
      <w:r>
        <w:rPr>
          <w:rFonts w:hint="eastAsia"/>
          <w:szCs w:val="21"/>
        </w:rPr>
        <w:t xml:space="preserve">9. </w:t>
      </w:r>
      <w:r>
        <w:rPr>
          <w:rFonts w:hint="eastAsia"/>
          <w:szCs w:val="21"/>
        </w:rPr>
        <w:t>您对培训安排的地点是否满意</w:t>
      </w:r>
      <w:r>
        <w:rPr>
          <w:rFonts w:hint="eastAsia"/>
          <w:szCs w:val="21"/>
        </w:rPr>
        <w:t>_________</w:t>
      </w:r>
      <w:r>
        <w:rPr>
          <w:rFonts w:hint="eastAsia"/>
          <w:szCs w:val="21"/>
        </w:rPr>
        <w:t>？</w:t>
      </w:r>
      <w:r>
        <w:rPr>
          <w:rFonts w:hint="eastAsia"/>
          <w:szCs w:val="21"/>
        </w:rPr>
        <w:t xml:space="preserve">(1) </w:t>
      </w:r>
      <w:r>
        <w:rPr>
          <w:rFonts w:hint="eastAsia"/>
          <w:szCs w:val="21"/>
        </w:rPr>
        <w:t>不满意</w:t>
      </w:r>
      <w:r>
        <w:rPr>
          <w:rFonts w:hint="eastAsia"/>
          <w:szCs w:val="21"/>
        </w:rPr>
        <w:t xml:space="preserve">    </w:t>
      </w:r>
      <w:r>
        <w:rPr>
          <w:rFonts w:hint="eastAsia"/>
          <w:szCs w:val="21"/>
        </w:rPr>
        <w:t>（</w:t>
      </w:r>
      <w:r>
        <w:rPr>
          <w:rFonts w:hint="eastAsia"/>
          <w:szCs w:val="21"/>
        </w:rPr>
        <w:t>2</w:t>
      </w:r>
      <w:r>
        <w:rPr>
          <w:rFonts w:hint="eastAsia"/>
          <w:szCs w:val="21"/>
        </w:rPr>
        <w:t>）一般</w:t>
      </w:r>
      <w:r>
        <w:rPr>
          <w:rFonts w:hint="eastAsia"/>
          <w:szCs w:val="21"/>
        </w:rPr>
        <w:t xml:space="preserve">    (3)</w:t>
      </w:r>
      <w:r>
        <w:rPr>
          <w:rFonts w:hint="eastAsia"/>
          <w:szCs w:val="21"/>
        </w:rPr>
        <w:t>满意</w:t>
      </w:r>
    </w:p>
    <w:p w:rsidR="00DA6F13" w:rsidRDefault="00DA6F13" w:rsidP="00DA6F13">
      <w:pPr>
        <w:spacing w:line="288" w:lineRule="auto"/>
        <w:rPr>
          <w:rFonts w:hint="eastAsia"/>
          <w:szCs w:val="21"/>
        </w:rPr>
      </w:pPr>
      <w:r>
        <w:rPr>
          <w:rFonts w:hint="eastAsia"/>
          <w:szCs w:val="21"/>
        </w:rPr>
        <w:t xml:space="preserve">10. </w:t>
      </w:r>
      <w:r>
        <w:rPr>
          <w:rFonts w:hint="eastAsia"/>
          <w:szCs w:val="21"/>
        </w:rPr>
        <w:t>您对培训安排的时间是否满意</w:t>
      </w:r>
      <w:r>
        <w:rPr>
          <w:rFonts w:hint="eastAsia"/>
          <w:szCs w:val="21"/>
        </w:rPr>
        <w:t>_________</w:t>
      </w:r>
      <w:r>
        <w:rPr>
          <w:rFonts w:hint="eastAsia"/>
          <w:szCs w:val="21"/>
        </w:rPr>
        <w:t>？</w:t>
      </w:r>
      <w:r>
        <w:rPr>
          <w:rFonts w:hint="eastAsia"/>
          <w:szCs w:val="21"/>
        </w:rPr>
        <w:t xml:space="preserve">(1) </w:t>
      </w:r>
      <w:r>
        <w:rPr>
          <w:rFonts w:hint="eastAsia"/>
          <w:szCs w:val="21"/>
        </w:rPr>
        <w:t>不满意</w:t>
      </w:r>
      <w:r>
        <w:rPr>
          <w:rFonts w:hint="eastAsia"/>
          <w:szCs w:val="21"/>
        </w:rPr>
        <w:t xml:space="preserve">    </w:t>
      </w:r>
      <w:r>
        <w:rPr>
          <w:rFonts w:hint="eastAsia"/>
          <w:szCs w:val="21"/>
        </w:rPr>
        <w:t>（</w:t>
      </w:r>
      <w:r>
        <w:rPr>
          <w:rFonts w:hint="eastAsia"/>
          <w:szCs w:val="21"/>
        </w:rPr>
        <w:t>2</w:t>
      </w:r>
      <w:r>
        <w:rPr>
          <w:rFonts w:hint="eastAsia"/>
          <w:szCs w:val="21"/>
        </w:rPr>
        <w:t>）一般</w:t>
      </w:r>
      <w:r>
        <w:rPr>
          <w:rFonts w:hint="eastAsia"/>
          <w:szCs w:val="21"/>
        </w:rPr>
        <w:t xml:space="preserve">    (3)</w:t>
      </w:r>
      <w:r>
        <w:rPr>
          <w:rFonts w:hint="eastAsia"/>
          <w:szCs w:val="21"/>
        </w:rPr>
        <w:t>满意</w:t>
      </w:r>
    </w:p>
    <w:p w:rsidR="00DA6F13" w:rsidRDefault="00DA6F13" w:rsidP="00DA6F13">
      <w:pPr>
        <w:spacing w:line="288" w:lineRule="auto"/>
        <w:rPr>
          <w:rFonts w:hint="eastAsia"/>
          <w:szCs w:val="21"/>
        </w:rPr>
      </w:pPr>
      <w:r>
        <w:rPr>
          <w:rFonts w:hint="eastAsia"/>
          <w:szCs w:val="21"/>
        </w:rPr>
        <w:t xml:space="preserve">11. </w:t>
      </w:r>
      <w:r>
        <w:rPr>
          <w:rFonts w:hint="eastAsia"/>
          <w:szCs w:val="21"/>
        </w:rPr>
        <w:t>您对贷款的方式是否满意</w:t>
      </w:r>
      <w:r>
        <w:rPr>
          <w:rFonts w:hint="eastAsia"/>
          <w:szCs w:val="21"/>
        </w:rPr>
        <w:t>__________</w:t>
      </w:r>
      <w:r>
        <w:rPr>
          <w:rFonts w:hint="eastAsia"/>
          <w:szCs w:val="21"/>
        </w:rPr>
        <w:t>？</w:t>
      </w:r>
      <w:r>
        <w:rPr>
          <w:rFonts w:hint="eastAsia"/>
          <w:szCs w:val="21"/>
        </w:rPr>
        <w:t xml:space="preserve">(1) </w:t>
      </w:r>
      <w:r>
        <w:rPr>
          <w:rFonts w:hint="eastAsia"/>
          <w:szCs w:val="21"/>
        </w:rPr>
        <w:t>不满意</w:t>
      </w:r>
      <w:r>
        <w:rPr>
          <w:rFonts w:hint="eastAsia"/>
          <w:szCs w:val="21"/>
        </w:rPr>
        <w:t xml:space="preserve">    </w:t>
      </w:r>
      <w:r>
        <w:rPr>
          <w:rFonts w:hint="eastAsia"/>
          <w:szCs w:val="21"/>
        </w:rPr>
        <w:t>（</w:t>
      </w:r>
      <w:r>
        <w:rPr>
          <w:rFonts w:hint="eastAsia"/>
          <w:szCs w:val="21"/>
        </w:rPr>
        <w:t>2</w:t>
      </w:r>
      <w:r>
        <w:rPr>
          <w:rFonts w:hint="eastAsia"/>
          <w:szCs w:val="21"/>
        </w:rPr>
        <w:t>）一般</w:t>
      </w:r>
      <w:r>
        <w:rPr>
          <w:rFonts w:hint="eastAsia"/>
          <w:szCs w:val="21"/>
        </w:rPr>
        <w:t xml:space="preserve">    (3)</w:t>
      </w:r>
      <w:r>
        <w:rPr>
          <w:rFonts w:hint="eastAsia"/>
          <w:szCs w:val="21"/>
        </w:rPr>
        <w:t>满意</w:t>
      </w:r>
    </w:p>
    <w:p w:rsidR="00DA6F13" w:rsidRDefault="00DA6F13" w:rsidP="00DA6F13">
      <w:pPr>
        <w:spacing w:line="288" w:lineRule="auto"/>
        <w:rPr>
          <w:rFonts w:hint="eastAsia"/>
          <w:szCs w:val="21"/>
        </w:rPr>
      </w:pPr>
      <w:r>
        <w:rPr>
          <w:rFonts w:hint="eastAsia"/>
          <w:szCs w:val="21"/>
        </w:rPr>
        <w:t xml:space="preserve">12. </w:t>
      </w:r>
      <w:r>
        <w:rPr>
          <w:rFonts w:hint="eastAsia"/>
          <w:szCs w:val="21"/>
        </w:rPr>
        <w:t>您对可贷款的数量是否满意</w:t>
      </w:r>
      <w:r>
        <w:rPr>
          <w:rFonts w:hint="eastAsia"/>
          <w:szCs w:val="21"/>
        </w:rPr>
        <w:t>__________</w:t>
      </w:r>
      <w:r>
        <w:rPr>
          <w:rFonts w:hint="eastAsia"/>
          <w:szCs w:val="21"/>
        </w:rPr>
        <w:t>？</w:t>
      </w:r>
      <w:r>
        <w:rPr>
          <w:rFonts w:hint="eastAsia"/>
          <w:szCs w:val="21"/>
        </w:rPr>
        <w:t xml:space="preserve">(1) </w:t>
      </w:r>
      <w:r>
        <w:rPr>
          <w:rFonts w:hint="eastAsia"/>
          <w:szCs w:val="21"/>
        </w:rPr>
        <w:t>不满意</w:t>
      </w:r>
      <w:r>
        <w:rPr>
          <w:rFonts w:hint="eastAsia"/>
          <w:szCs w:val="21"/>
        </w:rPr>
        <w:t xml:space="preserve">    </w:t>
      </w:r>
      <w:r>
        <w:rPr>
          <w:rFonts w:hint="eastAsia"/>
          <w:szCs w:val="21"/>
        </w:rPr>
        <w:t>（</w:t>
      </w:r>
      <w:r>
        <w:rPr>
          <w:rFonts w:hint="eastAsia"/>
          <w:szCs w:val="21"/>
        </w:rPr>
        <w:t>2</w:t>
      </w:r>
      <w:r>
        <w:rPr>
          <w:rFonts w:hint="eastAsia"/>
          <w:szCs w:val="21"/>
        </w:rPr>
        <w:t>）一般</w:t>
      </w:r>
      <w:r>
        <w:rPr>
          <w:rFonts w:hint="eastAsia"/>
          <w:szCs w:val="21"/>
        </w:rPr>
        <w:t xml:space="preserve">    (3)</w:t>
      </w:r>
      <w:r>
        <w:rPr>
          <w:rFonts w:hint="eastAsia"/>
          <w:szCs w:val="21"/>
        </w:rPr>
        <w:t>满意</w:t>
      </w:r>
    </w:p>
    <w:p w:rsidR="00DA6F13" w:rsidRDefault="00DA6F13" w:rsidP="00DA6F13">
      <w:pPr>
        <w:spacing w:line="288" w:lineRule="auto"/>
        <w:rPr>
          <w:rFonts w:hint="eastAsia"/>
          <w:szCs w:val="21"/>
        </w:rPr>
      </w:pPr>
      <w:r>
        <w:rPr>
          <w:rFonts w:hint="eastAsia"/>
          <w:szCs w:val="21"/>
        </w:rPr>
        <w:t xml:space="preserve">13. </w:t>
      </w:r>
      <w:r>
        <w:rPr>
          <w:rFonts w:hint="eastAsia"/>
          <w:szCs w:val="21"/>
        </w:rPr>
        <w:t>您对贷款的利率水平是否满意</w:t>
      </w:r>
      <w:r>
        <w:rPr>
          <w:rFonts w:hint="eastAsia"/>
          <w:szCs w:val="21"/>
        </w:rPr>
        <w:t>__________</w:t>
      </w:r>
      <w:r>
        <w:rPr>
          <w:rFonts w:hint="eastAsia"/>
          <w:szCs w:val="21"/>
        </w:rPr>
        <w:t>？</w:t>
      </w:r>
      <w:r>
        <w:rPr>
          <w:rFonts w:hint="eastAsia"/>
          <w:szCs w:val="21"/>
        </w:rPr>
        <w:t xml:space="preserve">(1) </w:t>
      </w:r>
      <w:r>
        <w:rPr>
          <w:rFonts w:hint="eastAsia"/>
          <w:szCs w:val="21"/>
        </w:rPr>
        <w:t>不满意</w:t>
      </w:r>
      <w:r>
        <w:rPr>
          <w:rFonts w:hint="eastAsia"/>
          <w:szCs w:val="21"/>
        </w:rPr>
        <w:t xml:space="preserve">    </w:t>
      </w:r>
      <w:r>
        <w:rPr>
          <w:rFonts w:hint="eastAsia"/>
          <w:szCs w:val="21"/>
        </w:rPr>
        <w:t>（</w:t>
      </w:r>
      <w:r>
        <w:rPr>
          <w:rFonts w:hint="eastAsia"/>
          <w:szCs w:val="21"/>
        </w:rPr>
        <w:t>2</w:t>
      </w:r>
      <w:r>
        <w:rPr>
          <w:rFonts w:hint="eastAsia"/>
          <w:szCs w:val="21"/>
        </w:rPr>
        <w:t>）一般</w:t>
      </w:r>
      <w:r>
        <w:rPr>
          <w:rFonts w:hint="eastAsia"/>
          <w:szCs w:val="21"/>
        </w:rPr>
        <w:t xml:space="preserve">    (3)</w:t>
      </w:r>
      <w:r>
        <w:rPr>
          <w:rFonts w:hint="eastAsia"/>
          <w:szCs w:val="21"/>
        </w:rPr>
        <w:t>满意</w:t>
      </w:r>
    </w:p>
    <w:p w:rsidR="00DA6F13" w:rsidRDefault="00DA6F13" w:rsidP="00DA6F13">
      <w:pPr>
        <w:spacing w:line="288" w:lineRule="auto"/>
        <w:rPr>
          <w:rFonts w:hint="eastAsia"/>
          <w:szCs w:val="21"/>
        </w:rPr>
      </w:pPr>
    </w:p>
    <w:p w:rsidR="00DA6F13" w:rsidRDefault="00DA6F13" w:rsidP="00DA6F13">
      <w:pPr>
        <w:spacing w:line="288" w:lineRule="auto"/>
        <w:jc w:val="center"/>
        <w:rPr>
          <w:rFonts w:hint="eastAsia"/>
          <w:szCs w:val="21"/>
        </w:rPr>
      </w:pPr>
      <w:r>
        <w:rPr>
          <w:rFonts w:hint="eastAsia"/>
          <w:szCs w:val="21"/>
        </w:rPr>
        <w:t>调查员：</w:t>
      </w:r>
      <w:r>
        <w:rPr>
          <w:rFonts w:hint="eastAsia"/>
          <w:szCs w:val="21"/>
        </w:rPr>
        <w:t xml:space="preserve"> _______________                    </w:t>
      </w:r>
      <w:r>
        <w:rPr>
          <w:rFonts w:hint="eastAsia"/>
          <w:szCs w:val="21"/>
        </w:rPr>
        <w:t>调查日期：</w:t>
      </w:r>
      <w:r>
        <w:rPr>
          <w:rFonts w:hint="eastAsia"/>
          <w:szCs w:val="21"/>
        </w:rPr>
        <w:t xml:space="preserve">_______ </w:t>
      </w:r>
      <w:r>
        <w:rPr>
          <w:rFonts w:hint="eastAsia"/>
          <w:szCs w:val="21"/>
        </w:rPr>
        <w:t>月</w:t>
      </w:r>
      <w:r>
        <w:rPr>
          <w:rFonts w:hint="eastAsia"/>
          <w:szCs w:val="21"/>
        </w:rPr>
        <w:t xml:space="preserve">_______ </w:t>
      </w:r>
      <w:r>
        <w:rPr>
          <w:rFonts w:hint="eastAsia"/>
          <w:szCs w:val="21"/>
        </w:rPr>
        <w:t>日</w:t>
      </w:r>
    </w:p>
    <w:p w:rsidR="00DA6F13" w:rsidRDefault="00DA6F13" w:rsidP="00CC4F8D">
      <w:pPr>
        <w:rPr>
          <w:rFonts w:hint="eastAsia"/>
          <w:sz w:val="24"/>
        </w:rPr>
      </w:pPr>
    </w:p>
    <w:p w:rsidR="00285D3D" w:rsidRPr="00CB7306" w:rsidRDefault="00285D3D" w:rsidP="00285D3D">
      <w:pPr>
        <w:jc w:val="center"/>
        <w:rPr>
          <w:rFonts w:hint="eastAsia"/>
          <w:sz w:val="28"/>
          <w:szCs w:val="28"/>
        </w:rPr>
      </w:pPr>
      <w:r w:rsidRPr="00CB7306">
        <w:rPr>
          <w:rFonts w:hint="eastAsia"/>
          <w:b/>
          <w:sz w:val="28"/>
          <w:szCs w:val="28"/>
        </w:rPr>
        <w:t>Questionnaire for Trainees in IFRC/ILO Livelihoods Recovery Project</w:t>
      </w:r>
    </w:p>
    <w:p w:rsidR="00285D3D" w:rsidRDefault="00285D3D" w:rsidP="00285D3D">
      <w:pPr>
        <w:jc w:val="center"/>
        <w:rPr>
          <w:rFonts w:hint="eastAsia"/>
        </w:rPr>
      </w:pPr>
      <w:r w:rsidDel="00764993">
        <w:rPr>
          <w:rFonts w:hint="eastAsia"/>
          <w:b/>
          <w:sz w:val="30"/>
          <w:szCs w:val="30"/>
        </w:rPr>
        <w:t xml:space="preserve"> </w:t>
      </w:r>
      <w:r>
        <w:rPr>
          <w:rFonts w:hint="eastAsia"/>
        </w:rPr>
        <w:t>(</w:t>
      </w:r>
      <w:r>
        <w:t>April</w:t>
      </w:r>
      <w:r>
        <w:rPr>
          <w:rFonts w:hint="eastAsia"/>
        </w:rPr>
        <w:t xml:space="preserve">, </w:t>
      </w:r>
      <w:r>
        <w:t>2011</w:t>
      </w:r>
      <w:r>
        <w:rPr>
          <w:rFonts w:hint="eastAsia"/>
        </w:rPr>
        <w:t>)</w:t>
      </w:r>
    </w:p>
    <w:p w:rsidR="00285D3D" w:rsidRPr="00D819F5" w:rsidRDefault="00285D3D" w:rsidP="00285D3D">
      <w:pPr>
        <w:rPr>
          <w:rFonts w:ascii="Arial" w:eastAsia="FangSong_GB2312" w:hAnsi="Arial" w:cs="Arial"/>
          <w:sz w:val="18"/>
          <w:szCs w:val="18"/>
        </w:rPr>
      </w:pPr>
      <w:r w:rsidRPr="00D819F5">
        <w:rPr>
          <w:rFonts w:ascii="Arial" w:eastAsia="FangSong_GB2312" w:hAnsi="Arial" w:cs="Arial"/>
          <w:sz w:val="18"/>
          <w:szCs w:val="18"/>
        </w:rPr>
        <w:t xml:space="preserve">Dear Madam </w:t>
      </w:r>
      <w:r>
        <w:rPr>
          <w:rFonts w:ascii="Arial" w:eastAsia="FangSong_GB2312" w:hAnsi="Arial" w:cs="Arial" w:hint="eastAsia"/>
          <w:sz w:val="18"/>
          <w:szCs w:val="18"/>
        </w:rPr>
        <w:t xml:space="preserve">or </w:t>
      </w:r>
      <w:r w:rsidRPr="00D819F5">
        <w:rPr>
          <w:rFonts w:ascii="Arial" w:eastAsia="FangSong_GB2312" w:hAnsi="Arial" w:cs="Arial"/>
          <w:sz w:val="18"/>
          <w:szCs w:val="18"/>
        </w:rPr>
        <w:t>Sir</w:t>
      </w:r>
      <w:r w:rsidRPr="00D819F5">
        <w:rPr>
          <w:rFonts w:ascii="Arial" w:eastAsia="FangSong_GB2312" w:hAnsi="Arial" w:cs="Arial"/>
          <w:sz w:val="18"/>
          <w:szCs w:val="18"/>
        </w:rPr>
        <w:t>：</w:t>
      </w:r>
    </w:p>
    <w:p w:rsidR="00285D3D" w:rsidRPr="00D819F5" w:rsidRDefault="00285D3D" w:rsidP="00285D3D">
      <w:pPr>
        <w:ind w:firstLineChars="200" w:firstLine="360"/>
        <w:rPr>
          <w:rFonts w:ascii="Arial" w:eastAsia="FangSong_GB2312" w:hAnsi="Arial" w:cs="Arial"/>
          <w:sz w:val="18"/>
          <w:szCs w:val="18"/>
        </w:rPr>
      </w:pPr>
      <w:r w:rsidRPr="00D819F5">
        <w:rPr>
          <w:rFonts w:ascii="Arial" w:eastAsia="FangSong_GB2312" w:hAnsi="Arial" w:cs="Arial"/>
          <w:sz w:val="18"/>
          <w:szCs w:val="18"/>
        </w:rPr>
        <w:t xml:space="preserve">Hello. We are the staffs from the College of Economics and Management of Sichuan Agricultural University. We are commissioned by the IFRC and ILO to understand the present life condition and production situation of the trainees in the livelihoods recovery project organized and carried out by the above organizations. The survey is aiming to evaluate the livelihoods recovery project. Please answer all the questions honestly. Your answers will be strictly confidential and only be used in research evaluation. We thank you for your support and cooperation. </w:t>
      </w:r>
    </w:p>
    <w:p w:rsidR="00285D3D" w:rsidRDefault="00CB7306" w:rsidP="00285D3D">
      <w:pPr>
        <w:jc w:val="center"/>
        <w:rPr>
          <w:rFonts w:hint="eastAsia"/>
        </w:rPr>
      </w:pPr>
      <w:r>
        <w:pict>
          <v:rect id="_x0000_s1888" style="width:424.85pt;height:64.05pt;mso-position-horizontal-relative:char;mso-position-vertical-relative:line">
            <v:textbox>
              <w:txbxContent>
                <w:p w:rsidR="00036C17" w:rsidRPr="00CB7306" w:rsidRDefault="00036C17" w:rsidP="00285D3D">
                  <w:pPr>
                    <w:rPr>
                      <w:rFonts w:hint="eastAsia"/>
                      <w:sz w:val="18"/>
                      <w:szCs w:val="18"/>
                    </w:rPr>
                  </w:pPr>
                  <w:r w:rsidRPr="00CB7306">
                    <w:rPr>
                      <w:rFonts w:hint="eastAsia"/>
                      <w:sz w:val="18"/>
                      <w:szCs w:val="18"/>
                    </w:rPr>
                    <w:t>Instructions</w:t>
                  </w:r>
                  <w:r w:rsidRPr="00CB7306">
                    <w:rPr>
                      <w:rFonts w:hint="eastAsia"/>
                      <w:sz w:val="18"/>
                      <w:szCs w:val="18"/>
                    </w:rPr>
                    <w:t>：</w:t>
                  </w:r>
                </w:p>
                <w:p w:rsidR="00036C17" w:rsidRPr="00CB7306" w:rsidRDefault="00036C17" w:rsidP="00CB7306">
                  <w:pPr>
                    <w:numPr>
                      <w:ilvl w:val="0"/>
                      <w:numId w:val="34"/>
                      <w:numberingChange w:id="206" w:author="hp" w:date="2011-05-20T15:19:00Z" w:original="%1:4:0:."/>
                    </w:numPr>
                    <w:rPr>
                      <w:rFonts w:hint="eastAsia"/>
                      <w:sz w:val="18"/>
                      <w:szCs w:val="18"/>
                    </w:rPr>
                  </w:pPr>
                  <w:r w:rsidRPr="00CB7306">
                    <w:rPr>
                      <w:rFonts w:hint="eastAsia"/>
                      <w:sz w:val="18"/>
                      <w:szCs w:val="18"/>
                    </w:rPr>
                    <w:t>Ask trainee the below questions, and answers to be filled out by the investigators.</w:t>
                  </w:r>
                </w:p>
                <w:p w:rsidR="00036C17" w:rsidRPr="00CB7306" w:rsidRDefault="00036C17" w:rsidP="00285D3D">
                  <w:pPr>
                    <w:numPr>
                      <w:ilvl w:val="0"/>
                      <w:numId w:val="34"/>
                      <w:numberingChange w:id="207" w:author="hp" w:date="2011-05-20T15:19:00Z" w:original="%1:5:0:."/>
                    </w:numPr>
                    <w:rPr>
                      <w:rFonts w:hint="eastAsia"/>
                      <w:sz w:val="18"/>
                      <w:szCs w:val="18"/>
                    </w:rPr>
                  </w:pPr>
                  <w:r w:rsidRPr="00CB7306">
                    <w:rPr>
                      <w:sz w:val="18"/>
                      <w:szCs w:val="18"/>
                    </w:rPr>
                    <w:t>W</w:t>
                  </w:r>
                  <w:r w:rsidRPr="00CB7306">
                    <w:rPr>
                      <w:rFonts w:hint="eastAsia"/>
                      <w:sz w:val="18"/>
                      <w:szCs w:val="18"/>
                    </w:rPr>
                    <w:t xml:space="preserve">hen fill in the numeric items, note the distinction between &lt;zero value&gt; and &lt;unclear&gt;: If </w:t>
                  </w:r>
                  <w:r w:rsidRPr="00CB7306">
                    <w:rPr>
                      <w:sz w:val="18"/>
                      <w:szCs w:val="18"/>
                    </w:rPr>
                    <w:t>it is</w:t>
                  </w:r>
                  <w:r w:rsidRPr="00CB7306">
                    <w:rPr>
                      <w:rFonts w:hint="eastAsia"/>
                      <w:sz w:val="18"/>
                      <w:szCs w:val="18"/>
                    </w:rPr>
                    <w:t xml:space="preserve"> </w:t>
                  </w:r>
                  <w:r w:rsidRPr="00CB7306">
                    <w:rPr>
                      <w:sz w:val="18"/>
                      <w:szCs w:val="18"/>
                    </w:rPr>
                    <w:t>“</w:t>
                  </w:r>
                  <w:r w:rsidRPr="00CB7306">
                    <w:rPr>
                      <w:rFonts w:hint="eastAsia"/>
                      <w:sz w:val="18"/>
                      <w:szCs w:val="18"/>
                    </w:rPr>
                    <w:t>zero value</w:t>
                  </w:r>
                  <w:r w:rsidRPr="00CB7306">
                    <w:rPr>
                      <w:sz w:val="18"/>
                      <w:szCs w:val="18"/>
                    </w:rPr>
                    <w:t>”</w:t>
                  </w:r>
                  <w:r w:rsidRPr="00CB7306">
                    <w:rPr>
                      <w:rFonts w:hint="eastAsia"/>
                      <w:sz w:val="18"/>
                      <w:szCs w:val="18"/>
                    </w:rPr>
                    <w:t xml:space="preserve">, please make sure to fill in 0; if it is </w:t>
                  </w:r>
                  <w:r w:rsidRPr="00CB7306">
                    <w:rPr>
                      <w:sz w:val="18"/>
                      <w:szCs w:val="18"/>
                    </w:rPr>
                    <w:t>“</w:t>
                  </w:r>
                  <w:r w:rsidRPr="00CB7306">
                    <w:rPr>
                      <w:rFonts w:hint="eastAsia"/>
                      <w:sz w:val="18"/>
                      <w:szCs w:val="18"/>
                    </w:rPr>
                    <w:t>unclear</w:t>
                  </w:r>
                  <w:r w:rsidRPr="00CB7306">
                    <w:rPr>
                      <w:sz w:val="18"/>
                      <w:szCs w:val="18"/>
                    </w:rPr>
                    <w:t>”</w:t>
                  </w:r>
                  <w:r w:rsidRPr="00CB7306">
                    <w:rPr>
                      <w:rFonts w:hint="eastAsia"/>
                      <w:sz w:val="18"/>
                      <w:szCs w:val="18"/>
                    </w:rPr>
                    <w:t>, please leave it blank.</w:t>
                  </w:r>
                </w:p>
                <w:p w:rsidR="00036C17" w:rsidRPr="00CB7306" w:rsidRDefault="00036C17" w:rsidP="00CB7306">
                  <w:pPr>
                    <w:numPr>
                      <w:ilvl w:val="0"/>
                      <w:numId w:val="34"/>
                      <w:numberingChange w:id="208" w:author="hp" w:date="2011-05-20T15:19:00Z" w:original="%1:6:0:."/>
                    </w:numPr>
                    <w:rPr>
                      <w:rFonts w:hint="eastAsia"/>
                      <w:sz w:val="18"/>
                      <w:szCs w:val="18"/>
                    </w:rPr>
                  </w:pPr>
                  <w:r w:rsidRPr="00CB7306">
                    <w:rPr>
                      <w:sz w:val="18"/>
                      <w:szCs w:val="18"/>
                    </w:rPr>
                    <w:t>F</w:t>
                  </w:r>
                  <w:r w:rsidRPr="00CB7306">
                    <w:rPr>
                      <w:rFonts w:hint="eastAsia"/>
                      <w:sz w:val="18"/>
                      <w:szCs w:val="18"/>
                    </w:rPr>
                    <w:t xml:space="preserve">ill in the content on the line. If the answer has options, fill in the code of the options. </w:t>
                  </w:r>
                </w:p>
              </w:txbxContent>
            </v:textbox>
            <w10:wrap type="none"/>
            <w10:anchorlock/>
          </v:rect>
        </w:pict>
      </w:r>
    </w:p>
    <w:p w:rsidR="00285D3D" w:rsidRPr="00E67E91" w:rsidRDefault="00285D3D" w:rsidP="00285D3D">
      <w:pPr>
        <w:spacing w:beforeLines="100" w:afterLines="100"/>
        <w:jc w:val="center"/>
        <w:rPr>
          <w:rFonts w:hint="eastAsia"/>
          <w:szCs w:val="21"/>
        </w:rPr>
      </w:pPr>
      <w:r>
        <w:rPr>
          <w:rFonts w:hint="eastAsia"/>
          <w:szCs w:val="21"/>
        </w:rPr>
        <w:t>Home Address</w:t>
      </w:r>
      <w:r w:rsidRPr="00E67E91">
        <w:rPr>
          <w:rFonts w:hint="eastAsia"/>
          <w:szCs w:val="21"/>
        </w:rPr>
        <w:t>：</w:t>
      </w:r>
      <w:r>
        <w:rPr>
          <w:rFonts w:hint="eastAsia"/>
          <w:szCs w:val="21"/>
        </w:rPr>
        <w:t>Mianzhu County</w:t>
      </w:r>
      <w:r w:rsidRPr="00E67E91">
        <w:rPr>
          <w:rFonts w:hint="eastAsia"/>
          <w:szCs w:val="21"/>
        </w:rPr>
        <w:t xml:space="preserve">________ </w:t>
      </w:r>
      <w:r>
        <w:rPr>
          <w:rFonts w:hint="eastAsia"/>
          <w:szCs w:val="21"/>
        </w:rPr>
        <w:t>Township</w:t>
      </w:r>
      <w:r w:rsidRPr="00E67E91">
        <w:rPr>
          <w:rFonts w:hint="eastAsia"/>
          <w:szCs w:val="21"/>
        </w:rPr>
        <w:t xml:space="preserve">________ </w:t>
      </w:r>
      <w:r>
        <w:rPr>
          <w:rFonts w:hint="eastAsia"/>
          <w:szCs w:val="21"/>
        </w:rPr>
        <w:t xml:space="preserve">Village </w:t>
      </w:r>
      <w:r w:rsidRPr="00E67E91">
        <w:rPr>
          <w:rFonts w:hint="eastAsia"/>
          <w:szCs w:val="21"/>
        </w:rPr>
        <w:t>________</w:t>
      </w:r>
      <w:r>
        <w:rPr>
          <w:rFonts w:hint="eastAsia"/>
          <w:szCs w:val="21"/>
        </w:rPr>
        <w:t>Group</w:t>
      </w:r>
    </w:p>
    <w:p w:rsidR="00285D3D" w:rsidRDefault="00285D3D" w:rsidP="00285D3D">
      <w:pPr>
        <w:spacing w:line="288" w:lineRule="auto"/>
        <w:rPr>
          <w:rFonts w:hint="eastAsia"/>
          <w:b/>
          <w:szCs w:val="21"/>
        </w:rPr>
      </w:pPr>
      <w:r>
        <w:rPr>
          <w:rFonts w:hint="eastAsia"/>
          <w:b/>
          <w:szCs w:val="21"/>
        </w:rPr>
        <w:t>Section1. Family basic information of trainees</w:t>
      </w:r>
    </w:p>
    <w:p w:rsidR="00285D3D" w:rsidRDefault="00285D3D" w:rsidP="00285D3D">
      <w:pPr>
        <w:spacing w:line="288" w:lineRule="auto"/>
        <w:rPr>
          <w:rFonts w:hint="eastAsia"/>
          <w:szCs w:val="21"/>
        </w:rPr>
      </w:pPr>
      <w:r>
        <w:rPr>
          <w:rFonts w:hint="eastAsia"/>
          <w:szCs w:val="21"/>
        </w:rPr>
        <w:t>1. Name of Respondent</w:t>
      </w:r>
      <w:r w:rsidRPr="00E67E91">
        <w:rPr>
          <w:rFonts w:hint="eastAsia"/>
          <w:szCs w:val="21"/>
        </w:rPr>
        <w:t>：</w:t>
      </w:r>
      <w:r w:rsidRPr="00E67E91">
        <w:rPr>
          <w:rFonts w:hint="eastAsia"/>
          <w:szCs w:val="21"/>
        </w:rPr>
        <w:t xml:space="preserve">____________ </w:t>
      </w:r>
      <w:r>
        <w:rPr>
          <w:rFonts w:hint="eastAsia"/>
          <w:szCs w:val="21"/>
        </w:rPr>
        <w:t>Gender</w:t>
      </w:r>
      <w:r w:rsidRPr="00E67E91">
        <w:rPr>
          <w:rFonts w:hint="eastAsia"/>
          <w:szCs w:val="21"/>
        </w:rPr>
        <w:t>：</w:t>
      </w:r>
      <w:r w:rsidRPr="00E67E91">
        <w:rPr>
          <w:rFonts w:hint="eastAsia"/>
          <w:szCs w:val="21"/>
        </w:rPr>
        <w:t>_________ (1</w:t>
      </w:r>
      <w:r>
        <w:rPr>
          <w:rFonts w:hint="eastAsia"/>
          <w:szCs w:val="21"/>
        </w:rPr>
        <w:t xml:space="preserve"> Male</w:t>
      </w:r>
      <w:r w:rsidRPr="00E67E91">
        <w:rPr>
          <w:rFonts w:hint="eastAsia"/>
          <w:szCs w:val="21"/>
        </w:rPr>
        <w:t>，</w:t>
      </w:r>
      <w:r w:rsidRPr="00E67E91">
        <w:rPr>
          <w:rFonts w:hint="eastAsia"/>
          <w:szCs w:val="21"/>
        </w:rPr>
        <w:t>2</w:t>
      </w:r>
      <w:r>
        <w:rPr>
          <w:rFonts w:hint="eastAsia"/>
          <w:szCs w:val="21"/>
        </w:rPr>
        <w:t xml:space="preserve"> Female</w:t>
      </w:r>
      <w:r w:rsidRPr="00E67E91">
        <w:rPr>
          <w:rFonts w:hint="eastAsia"/>
          <w:szCs w:val="21"/>
        </w:rPr>
        <w:t>)</w:t>
      </w:r>
      <w:r>
        <w:rPr>
          <w:rFonts w:hint="eastAsia"/>
          <w:szCs w:val="21"/>
        </w:rPr>
        <w:t>；</w:t>
      </w:r>
      <w:r>
        <w:rPr>
          <w:rFonts w:hint="eastAsia"/>
          <w:szCs w:val="21"/>
        </w:rPr>
        <w:t>Age</w:t>
      </w:r>
      <w:r w:rsidRPr="00E67E91">
        <w:rPr>
          <w:rFonts w:hint="eastAsia"/>
          <w:szCs w:val="21"/>
        </w:rPr>
        <w:t>：</w:t>
      </w:r>
      <w:r w:rsidRPr="00E67E91">
        <w:rPr>
          <w:rFonts w:hint="eastAsia"/>
          <w:szCs w:val="21"/>
        </w:rPr>
        <w:t>_________</w:t>
      </w:r>
      <w:r w:rsidRPr="00E67E91">
        <w:rPr>
          <w:rFonts w:hint="eastAsia"/>
          <w:szCs w:val="21"/>
        </w:rPr>
        <w:t>，</w:t>
      </w:r>
      <w:r>
        <w:rPr>
          <w:rFonts w:hint="eastAsia"/>
          <w:szCs w:val="21"/>
        </w:rPr>
        <w:t>formal education years:</w:t>
      </w:r>
      <w:r w:rsidRPr="00E67E91">
        <w:rPr>
          <w:rFonts w:hint="eastAsia"/>
          <w:szCs w:val="21"/>
        </w:rPr>
        <w:t>_______</w:t>
      </w:r>
      <w:r>
        <w:rPr>
          <w:rFonts w:hint="eastAsia"/>
          <w:szCs w:val="21"/>
        </w:rPr>
        <w:t xml:space="preserve"> Years. (If the respondent is a female) Do you think female trainees benefited less than male trainees from the training________? </w:t>
      </w:r>
      <w:r>
        <w:rPr>
          <w:rFonts w:hint="eastAsia"/>
          <w:szCs w:val="21"/>
        </w:rPr>
        <w:t>（</w:t>
      </w:r>
      <w:r>
        <w:rPr>
          <w:rFonts w:hint="eastAsia"/>
          <w:szCs w:val="21"/>
        </w:rPr>
        <w:t>1</w:t>
      </w:r>
      <w:r>
        <w:rPr>
          <w:rFonts w:hint="eastAsia"/>
          <w:szCs w:val="21"/>
        </w:rPr>
        <w:t>）</w:t>
      </w:r>
      <w:r>
        <w:rPr>
          <w:rFonts w:hint="eastAsia"/>
          <w:szCs w:val="21"/>
        </w:rPr>
        <w:t xml:space="preserve">Yes </w:t>
      </w:r>
      <w:r>
        <w:rPr>
          <w:rFonts w:hint="eastAsia"/>
          <w:szCs w:val="21"/>
        </w:rPr>
        <w:t>（</w:t>
      </w:r>
      <w:r>
        <w:rPr>
          <w:rFonts w:hint="eastAsia"/>
          <w:szCs w:val="21"/>
        </w:rPr>
        <w:t>2</w:t>
      </w:r>
      <w:r>
        <w:rPr>
          <w:rFonts w:hint="eastAsia"/>
          <w:szCs w:val="21"/>
        </w:rPr>
        <w:t>）</w:t>
      </w:r>
      <w:r>
        <w:rPr>
          <w:rFonts w:hint="eastAsia"/>
          <w:szCs w:val="21"/>
        </w:rPr>
        <w:t>No</w:t>
      </w:r>
    </w:p>
    <w:p w:rsidR="00285D3D" w:rsidRDefault="00285D3D" w:rsidP="00285D3D">
      <w:pPr>
        <w:spacing w:line="288" w:lineRule="auto"/>
        <w:rPr>
          <w:rFonts w:hint="eastAsia"/>
          <w:szCs w:val="21"/>
        </w:rPr>
      </w:pPr>
      <w:r>
        <w:rPr>
          <w:rFonts w:hint="eastAsia"/>
          <w:szCs w:val="21"/>
        </w:rPr>
        <w:t xml:space="preserve">2. How many people are there in your family? </w:t>
      </w:r>
      <w:r w:rsidRPr="00E67E91">
        <w:rPr>
          <w:rFonts w:hint="eastAsia"/>
          <w:szCs w:val="21"/>
        </w:rPr>
        <w:t>________(</w:t>
      </w:r>
      <w:r>
        <w:rPr>
          <w:rFonts w:hint="eastAsia"/>
          <w:szCs w:val="21"/>
        </w:rPr>
        <w:t>Including all the family members having income and expenses together</w:t>
      </w:r>
      <w:r>
        <w:rPr>
          <w:rFonts w:hint="eastAsia"/>
          <w:szCs w:val="21"/>
        </w:rPr>
        <w:t>，</w:t>
      </w:r>
      <w:r>
        <w:rPr>
          <w:rFonts w:hint="eastAsia"/>
          <w:szCs w:val="21"/>
        </w:rPr>
        <w:t>including the members living together, working or studying outside, joining the army, etc.) Among them, ________people took part in the training. If more than one person, the name of the other trainee is</w:t>
      </w:r>
      <w:r>
        <w:rPr>
          <w:rFonts w:hint="eastAsia"/>
          <w:szCs w:val="21"/>
        </w:rPr>
        <w:t>：</w:t>
      </w:r>
      <w:r>
        <w:rPr>
          <w:rFonts w:hint="eastAsia"/>
          <w:szCs w:val="21"/>
        </w:rPr>
        <w:t>____________ Gender</w:t>
      </w:r>
      <w:r>
        <w:rPr>
          <w:rFonts w:hint="eastAsia"/>
          <w:szCs w:val="21"/>
        </w:rPr>
        <w:t>：</w:t>
      </w:r>
      <w:r>
        <w:rPr>
          <w:rFonts w:hint="eastAsia"/>
          <w:szCs w:val="21"/>
        </w:rPr>
        <w:t>_________ (1 Male</w:t>
      </w:r>
      <w:r>
        <w:rPr>
          <w:rFonts w:hint="eastAsia"/>
          <w:szCs w:val="21"/>
        </w:rPr>
        <w:t>，</w:t>
      </w:r>
      <w:r>
        <w:rPr>
          <w:rFonts w:hint="eastAsia"/>
          <w:szCs w:val="21"/>
        </w:rPr>
        <w:t>2 Female)</w:t>
      </w:r>
      <w:r>
        <w:rPr>
          <w:rFonts w:hint="eastAsia"/>
          <w:szCs w:val="21"/>
        </w:rPr>
        <w:t>；</w:t>
      </w:r>
      <w:r>
        <w:rPr>
          <w:rFonts w:hint="eastAsia"/>
          <w:szCs w:val="21"/>
        </w:rPr>
        <w:t>Age</w:t>
      </w:r>
      <w:r>
        <w:rPr>
          <w:rFonts w:hint="eastAsia"/>
          <w:szCs w:val="21"/>
        </w:rPr>
        <w:t>：</w:t>
      </w:r>
      <w:r>
        <w:rPr>
          <w:rFonts w:hint="eastAsia"/>
          <w:szCs w:val="21"/>
        </w:rPr>
        <w:t>_________</w:t>
      </w:r>
      <w:r>
        <w:rPr>
          <w:rFonts w:hint="eastAsia"/>
          <w:szCs w:val="21"/>
        </w:rPr>
        <w:t>，</w:t>
      </w:r>
      <w:r>
        <w:rPr>
          <w:rFonts w:hint="eastAsia"/>
          <w:szCs w:val="21"/>
        </w:rPr>
        <w:t>formal education years:</w:t>
      </w:r>
      <w:r w:rsidRPr="00E67E91">
        <w:rPr>
          <w:rFonts w:hint="eastAsia"/>
          <w:szCs w:val="21"/>
        </w:rPr>
        <w:t>_______</w:t>
      </w:r>
      <w:r>
        <w:rPr>
          <w:rFonts w:hint="eastAsia"/>
          <w:szCs w:val="21"/>
        </w:rPr>
        <w:t xml:space="preserve"> Years.</w:t>
      </w:r>
    </w:p>
    <w:p w:rsidR="00285D3D" w:rsidRDefault="00285D3D" w:rsidP="00285D3D">
      <w:pPr>
        <w:spacing w:line="288" w:lineRule="auto"/>
        <w:rPr>
          <w:rFonts w:hint="eastAsia"/>
          <w:szCs w:val="21"/>
        </w:rPr>
      </w:pPr>
      <w:r>
        <w:rPr>
          <w:rFonts w:hint="eastAsia"/>
          <w:szCs w:val="21"/>
        </w:rPr>
        <w:lastRenderedPageBreak/>
        <w:t>3. Components of the annual income of your family:</w:t>
      </w:r>
    </w:p>
    <w:p w:rsidR="00285D3D" w:rsidRDefault="00285D3D" w:rsidP="00285D3D">
      <w:pPr>
        <w:spacing w:line="288" w:lineRule="auto"/>
        <w:rPr>
          <w:rFonts w:hint="eastAsia"/>
          <w:szCs w:val="21"/>
        </w:rPr>
      </w:pPr>
      <w:r>
        <w:rPr>
          <w:rFonts w:hint="eastAsia"/>
          <w:szCs w:val="21"/>
        </w:rPr>
        <w:t xml:space="preserve">A. Wage income: </w:t>
      </w:r>
      <w:r w:rsidRPr="00E67E91">
        <w:rPr>
          <w:rFonts w:hint="eastAsia"/>
          <w:szCs w:val="21"/>
        </w:rPr>
        <w:t>_____</w:t>
      </w:r>
      <w:r>
        <w:rPr>
          <w:rFonts w:hint="eastAsia"/>
          <w:szCs w:val="21"/>
        </w:rPr>
        <w:t>____Yuan in 2009</w:t>
      </w:r>
      <w:r>
        <w:rPr>
          <w:rFonts w:hint="eastAsia"/>
          <w:szCs w:val="21"/>
        </w:rPr>
        <w:t>，</w:t>
      </w:r>
      <w:r>
        <w:rPr>
          <w:rFonts w:hint="eastAsia"/>
          <w:szCs w:val="21"/>
        </w:rPr>
        <w:t>_________Yuan in 2010</w:t>
      </w:r>
      <w:r>
        <w:rPr>
          <w:rFonts w:hint="eastAsia"/>
          <w:szCs w:val="21"/>
        </w:rPr>
        <w:t>；</w:t>
      </w:r>
    </w:p>
    <w:p w:rsidR="00285D3D" w:rsidRDefault="00285D3D" w:rsidP="00285D3D">
      <w:pPr>
        <w:spacing w:line="288" w:lineRule="auto"/>
        <w:rPr>
          <w:rFonts w:hint="eastAsia"/>
          <w:szCs w:val="21"/>
        </w:rPr>
      </w:pPr>
      <w:r>
        <w:rPr>
          <w:rFonts w:hint="eastAsia"/>
          <w:szCs w:val="21"/>
        </w:rPr>
        <w:t xml:space="preserve">B. Household business income: </w:t>
      </w:r>
      <w:r w:rsidRPr="00E67E91">
        <w:rPr>
          <w:rFonts w:hint="eastAsia"/>
          <w:szCs w:val="21"/>
        </w:rPr>
        <w:t>_____</w:t>
      </w:r>
      <w:r>
        <w:rPr>
          <w:rFonts w:hint="eastAsia"/>
          <w:szCs w:val="21"/>
        </w:rPr>
        <w:t>____Yuan in 2009</w:t>
      </w:r>
      <w:r>
        <w:rPr>
          <w:rFonts w:hint="eastAsia"/>
          <w:szCs w:val="21"/>
        </w:rPr>
        <w:t>，</w:t>
      </w:r>
      <w:r>
        <w:rPr>
          <w:rFonts w:hint="eastAsia"/>
          <w:szCs w:val="21"/>
        </w:rPr>
        <w:t>_________Yuan in 2010</w:t>
      </w:r>
      <w:r>
        <w:rPr>
          <w:rFonts w:hint="eastAsia"/>
          <w:szCs w:val="21"/>
        </w:rPr>
        <w:t>；</w:t>
      </w:r>
    </w:p>
    <w:p w:rsidR="00285D3D" w:rsidRDefault="00285D3D" w:rsidP="00285D3D">
      <w:pPr>
        <w:spacing w:line="288" w:lineRule="auto"/>
        <w:rPr>
          <w:rFonts w:hint="eastAsia"/>
          <w:szCs w:val="21"/>
        </w:rPr>
      </w:pPr>
      <w:r>
        <w:rPr>
          <w:rFonts w:hint="eastAsia"/>
          <w:szCs w:val="21"/>
        </w:rPr>
        <w:t xml:space="preserve">C. Property income: </w:t>
      </w:r>
      <w:r w:rsidRPr="00E67E91">
        <w:rPr>
          <w:rFonts w:hint="eastAsia"/>
          <w:szCs w:val="21"/>
        </w:rPr>
        <w:t>_____</w:t>
      </w:r>
      <w:r>
        <w:rPr>
          <w:rFonts w:hint="eastAsia"/>
          <w:szCs w:val="21"/>
        </w:rPr>
        <w:t>____Yuan in 2009</w:t>
      </w:r>
      <w:r>
        <w:rPr>
          <w:rFonts w:hint="eastAsia"/>
          <w:szCs w:val="21"/>
        </w:rPr>
        <w:t>，</w:t>
      </w:r>
      <w:r>
        <w:rPr>
          <w:rFonts w:hint="eastAsia"/>
          <w:szCs w:val="21"/>
        </w:rPr>
        <w:t>_________Yuan in 2010</w:t>
      </w:r>
      <w:r>
        <w:rPr>
          <w:rFonts w:hint="eastAsia"/>
          <w:szCs w:val="21"/>
        </w:rPr>
        <w:t>；</w:t>
      </w:r>
    </w:p>
    <w:p w:rsidR="00285D3D" w:rsidRDefault="00285D3D" w:rsidP="00285D3D">
      <w:pPr>
        <w:spacing w:line="288" w:lineRule="auto"/>
        <w:rPr>
          <w:rFonts w:hint="eastAsia"/>
          <w:szCs w:val="21"/>
        </w:rPr>
      </w:pPr>
      <w:r>
        <w:rPr>
          <w:rFonts w:hint="eastAsia"/>
          <w:szCs w:val="21"/>
        </w:rPr>
        <w:t xml:space="preserve">D. Transfer income; </w:t>
      </w:r>
      <w:r w:rsidRPr="00E67E91">
        <w:rPr>
          <w:rFonts w:hint="eastAsia"/>
          <w:szCs w:val="21"/>
        </w:rPr>
        <w:t>_____</w:t>
      </w:r>
      <w:r>
        <w:rPr>
          <w:rFonts w:hint="eastAsia"/>
          <w:szCs w:val="21"/>
        </w:rPr>
        <w:t>____Yuan in 2009</w:t>
      </w:r>
      <w:r>
        <w:rPr>
          <w:rFonts w:hint="eastAsia"/>
          <w:szCs w:val="21"/>
        </w:rPr>
        <w:t>，</w:t>
      </w:r>
      <w:r>
        <w:rPr>
          <w:rFonts w:hint="eastAsia"/>
          <w:szCs w:val="21"/>
        </w:rPr>
        <w:t>_________Yuan in 2010</w:t>
      </w:r>
      <w:r>
        <w:rPr>
          <w:rFonts w:hint="eastAsia"/>
          <w:szCs w:val="21"/>
        </w:rPr>
        <w:t>；</w:t>
      </w:r>
    </w:p>
    <w:p w:rsidR="00285D3D" w:rsidRDefault="00285D3D" w:rsidP="00285D3D">
      <w:pPr>
        <w:spacing w:line="288" w:lineRule="auto"/>
        <w:rPr>
          <w:rFonts w:hint="eastAsia"/>
          <w:szCs w:val="21"/>
        </w:rPr>
      </w:pPr>
      <w:r>
        <w:rPr>
          <w:rFonts w:hint="eastAsia"/>
          <w:szCs w:val="21"/>
        </w:rPr>
        <w:t>4. Total expenditure in 2009:_________Yuan</w:t>
      </w:r>
      <w:r>
        <w:rPr>
          <w:rFonts w:hint="eastAsia"/>
          <w:szCs w:val="21"/>
        </w:rPr>
        <w:t>，</w:t>
      </w:r>
      <w:r>
        <w:rPr>
          <w:rFonts w:hint="eastAsia"/>
          <w:szCs w:val="21"/>
        </w:rPr>
        <w:t>total expenditure in 2010:_________Yuan;</w:t>
      </w:r>
    </w:p>
    <w:p w:rsidR="00285D3D" w:rsidRPr="001F68C7" w:rsidRDefault="00285D3D" w:rsidP="00285D3D">
      <w:pPr>
        <w:spacing w:line="288" w:lineRule="auto"/>
        <w:rPr>
          <w:rFonts w:hint="eastAsia"/>
          <w:szCs w:val="21"/>
        </w:rPr>
      </w:pPr>
      <w:r>
        <w:rPr>
          <w:rFonts w:hint="eastAsia"/>
          <w:szCs w:val="21"/>
        </w:rPr>
        <w:t>5. What</w:t>
      </w:r>
      <w:r>
        <w:rPr>
          <w:szCs w:val="21"/>
        </w:rPr>
        <w:t>’</w:t>
      </w:r>
      <w:r>
        <w:rPr>
          <w:rFonts w:hint="eastAsia"/>
          <w:szCs w:val="21"/>
        </w:rPr>
        <w:t>s your current job_________?</w:t>
      </w:r>
    </w:p>
    <w:p w:rsidR="00285D3D" w:rsidRDefault="00285D3D" w:rsidP="00285D3D">
      <w:pPr>
        <w:spacing w:line="288" w:lineRule="auto"/>
        <w:rPr>
          <w:rFonts w:hint="eastAsia"/>
          <w:szCs w:val="21"/>
        </w:rPr>
      </w:pPr>
      <w:r>
        <w:rPr>
          <w:rFonts w:hint="eastAsia"/>
          <w:szCs w:val="21"/>
        </w:rPr>
        <w:t>(1) At work and receive wages  (2) Migrant worker  (3)Housewife  (4)Farming</w:t>
      </w:r>
      <w:r w:rsidRPr="001F68C7">
        <w:rPr>
          <w:rFonts w:hint="eastAsia"/>
          <w:szCs w:val="21"/>
        </w:rPr>
        <w:t>（</w:t>
      </w:r>
      <w:r>
        <w:rPr>
          <w:rFonts w:hint="eastAsia"/>
          <w:szCs w:val="21"/>
        </w:rPr>
        <w:t>sell self-manufactured agricultural products or for personal and family consumption</w:t>
      </w:r>
      <w:r w:rsidRPr="001F68C7">
        <w:rPr>
          <w:rFonts w:hint="eastAsia"/>
          <w:szCs w:val="21"/>
        </w:rPr>
        <w:t>）</w:t>
      </w:r>
      <w:r>
        <w:rPr>
          <w:rFonts w:hint="eastAsia"/>
          <w:szCs w:val="21"/>
        </w:rPr>
        <w:t xml:space="preserve"> (5) Be in full-time business  (6)Others</w:t>
      </w:r>
      <w:r w:rsidRPr="001F68C7">
        <w:rPr>
          <w:rFonts w:hint="eastAsia"/>
          <w:szCs w:val="21"/>
        </w:rPr>
        <w:t>，</w:t>
      </w:r>
      <w:r>
        <w:rPr>
          <w:rFonts w:hint="eastAsia"/>
          <w:szCs w:val="21"/>
        </w:rPr>
        <w:t>please detail</w:t>
      </w:r>
      <w:r w:rsidRPr="001F68C7">
        <w:rPr>
          <w:rFonts w:hint="eastAsia"/>
          <w:szCs w:val="21"/>
        </w:rPr>
        <w:t>：</w:t>
      </w:r>
      <w:r>
        <w:rPr>
          <w:rFonts w:hint="eastAsia"/>
          <w:szCs w:val="21"/>
        </w:rPr>
        <w:t>________________</w:t>
      </w:r>
    </w:p>
    <w:p w:rsidR="00285D3D" w:rsidRDefault="00285D3D" w:rsidP="00285D3D">
      <w:pPr>
        <w:spacing w:line="288" w:lineRule="auto"/>
        <w:rPr>
          <w:rFonts w:hint="eastAsia"/>
          <w:szCs w:val="21"/>
        </w:rPr>
      </w:pPr>
      <w:r>
        <w:rPr>
          <w:rFonts w:hint="eastAsia"/>
          <w:szCs w:val="21"/>
        </w:rPr>
        <w:t>6. Before the implementation of this livelihoods recovery project, had you ever taken part in any similar training__________?</w:t>
      </w:r>
    </w:p>
    <w:p w:rsidR="00285D3D" w:rsidRDefault="00285D3D" w:rsidP="00285D3D">
      <w:pPr>
        <w:spacing w:line="288" w:lineRule="auto"/>
        <w:rPr>
          <w:rFonts w:hint="eastAsia"/>
          <w:szCs w:val="21"/>
        </w:rPr>
      </w:pPr>
      <w:r>
        <w:rPr>
          <w:rFonts w:hint="eastAsia"/>
          <w:szCs w:val="21"/>
        </w:rPr>
        <w:t>(1)Yes   (2) No</w:t>
      </w:r>
    </w:p>
    <w:p w:rsidR="00285D3D" w:rsidRPr="00147514" w:rsidRDefault="00285D3D" w:rsidP="00285D3D">
      <w:pPr>
        <w:spacing w:line="288" w:lineRule="auto"/>
        <w:rPr>
          <w:rFonts w:hint="eastAsia"/>
          <w:szCs w:val="21"/>
        </w:rPr>
      </w:pPr>
      <w:r>
        <w:rPr>
          <w:rFonts w:hint="eastAsia"/>
          <w:szCs w:val="21"/>
        </w:rPr>
        <w:t>7.</w:t>
      </w:r>
      <w:r w:rsidRPr="00202F41">
        <w:rPr>
          <w:rFonts w:hint="eastAsia"/>
          <w:szCs w:val="21"/>
        </w:rPr>
        <w:t xml:space="preserve"> </w:t>
      </w:r>
      <w:r>
        <w:rPr>
          <w:rFonts w:hint="eastAsia"/>
          <w:szCs w:val="21"/>
        </w:rPr>
        <w:t>After the earthquake, did you want to receive skill training________?</w:t>
      </w:r>
    </w:p>
    <w:p w:rsidR="00285D3D" w:rsidRDefault="00285D3D" w:rsidP="00285D3D">
      <w:pPr>
        <w:spacing w:line="288" w:lineRule="auto"/>
        <w:rPr>
          <w:rFonts w:hint="eastAsia"/>
          <w:szCs w:val="21"/>
        </w:rPr>
      </w:pPr>
      <w:r>
        <w:rPr>
          <w:rFonts w:hint="eastAsia"/>
          <w:szCs w:val="21"/>
        </w:rPr>
        <w:t xml:space="preserve">(1)Yes   (2) No   </w:t>
      </w:r>
    </w:p>
    <w:p w:rsidR="00285D3D" w:rsidRDefault="00285D3D" w:rsidP="00285D3D">
      <w:pPr>
        <w:spacing w:line="288" w:lineRule="auto"/>
        <w:rPr>
          <w:rFonts w:hint="eastAsia"/>
          <w:szCs w:val="21"/>
        </w:rPr>
      </w:pPr>
      <w:r>
        <w:rPr>
          <w:rFonts w:hint="eastAsia"/>
          <w:szCs w:val="21"/>
        </w:rPr>
        <w:t>8. Before the training</w:t>
      </w:r>
      <w:r>
        <w:rPr>
          <w:rFonts w:hint="eastAsia"/>
          <w:szCs w:val="21"/>
        </w:rPr>
        <w:t>，</w:t>
      </w:r>
      <w:r>
        <w:rPr>
          <w:rFonts w:hint="eastAsia"/>
          <w:szCs w:val="21"/>
        </w:rPr>
        <w:t>did you have any special professional skills__________</w:t>
      </w:r>
      <w:r>
        <w:rPr>
          <w:rFonts w:hint="eastAsia"/>
          <w:szCs w:val="21"/>
        </w:rPr>
        <w:t>（</w:t>
      </w:r>
      <w:r>
        <w:rPr>
          <w:rFonts w:hint="eastAsia"/>
          <w:szCs w:val="21"/>
        </w:rPr>
        <w:t>If no, please go directly to question 11</w:t>
      </w:r>
      <w:r>
        <w:rPr>
          <w:rFonts w:hint="eastAsia"/>
          <w:szCs w:val="21"/>
        </w:rPr>
        <w:t>）</w:t>
      </w:r>
      <w:r>
        <w:rPr>
          <w:rFonts w:hint="eastAsia"/>
          <w:szCs w:val="21"/>
        </w:rPr>
        <w:t>?</w:t>
      </w:r>
    </w:p>
    <w:p w:rsidR="00285D3D" w:rsidRDefault="00285D3D" w:rsidP="00285D3D">
      <w:pPr>
        <w:spacing w:line="288" w:lineRule="auto"/>
        <w:rPr>
          <w:rFonts w:hint="eastAsia"/>
          <w:szCs w:val="21"/>
        </w:rPr>
      </w:pPr>
      <w:r>
        <w:rPr>
          <w:rFonts w:hint="eastAsia"/>
          <w:szCs w:val="21"/>
        </w:rPr>
        <w:t>(1)Yes   (2) No</w:t>
      </w:r>
      <w:r w:rsidDel="00202F41">
        <w:rPr>
          <w:rFonts w:hint="eastAsia"/>
          <w:szCs w:val="21"/>
        </w:rPr>
        <w:t xml:space="preserve"> </w:t>
      </w:r>
    </w:p>
    <w:p w:rsidR="00285D3D" w:rsidRDefault="00285D3D" w:rsidP="00285D3D">
      <w:pPr>
        <w:spacing w:line="288" w:lineRule="auto"/>
        <w:rPr>
          <w:rFonts w:hint="eastAsia"/>
          <w:szCs w:val="21"/>
        </w:rPr>
      </w:pPr>
      <w:r>
        <w:rPr>
          <w:rFonts w:hint="eastAsia"/>
          <w:szCs w:val="21"/>
        </w:rPr>
        <w:t>9. Before the training</w:t>
      </w:r>
      <w:r>
        <w:rPr>
          <w:rFonts w:hint="eastAsia"/>
          <w:szCs w:val="21"/>
        </w:rPr>
        <w:t>，</w:t>
      </w:r>
      <w:r>
        <w:rPr>
          <w:rFonts w:hint="eastAsia"/>
          <w:szCs w:val="21"/>
        </w:rPr>
        <w:t>had you gained any professional technical certificate(s)___________?</w:t>
      </w:r>
    </w:p>
    <w:p w:rsidR="00285D3D" w:rsidRDefault="00285D3D" w:rsidP="00285D3D">
      <w:pPr>
        <w:spacing w:line="288" w:lineRule="auto"/>
        <w:rPr>
          <w:rFonts w:hint="eastAsia"/>
          <w:szCs w:val="21"/>
        </w:rPr>
      </w:pPr>
      <w:r>
        <w:rPr>
          <w:rFonts w:hint="eastAsia"/>
          <w:szCs w:val="21"/>
        </w:rPr>
        <w:t>(1)Yes   (2) No</w:t>
      </w:r>
      <w:r w:rsidDel="00202F41">
        <w:rPr>
          <w:rFonts w:hint="eastAsia"/>
          <w:szCs w:val="21"/>
        </w:rPr>
        <w:t xml:space="preserve"> </w:t>
      </w:r>
    </w:p>
    <w:p w:rsidR="00285D3D" w:rsidRDefault="00285D3D" w:rsidP="00285D3D">
      <w:pPr>
        <w:spacing w:line="288" w:lineRule="auto"/>
        <w:rPr>
          <w:rFonts w:hint="eastAsia"/>
          <w:szCs w:val="21"/>
        </w:rPr>
      </w:pPr>
      <w:r>
        <w:rPr>
          <w:rFonts w:hint="eastAsia"/>
          <w:szCs w:val="21"/>
        </w:rPr>
        <w:t>10. Before the training</w:t>
      </w:r>
      <w:r>
        <w:rPr>
          <w:rFonts w:hint="eastAsia"/>
          <w:szCs w:val="21"/>
        </w:rPr>
        <w:t>，</w:t>
      </w:r>
      <w:r>
        <w:rPr>
          <w:rFonts w:hint="eastAsia"/>
          <w:szCs w:val="21"/>
        </w:rPr>
        <w:t>what</w:t>
      </w:r>
      <w:r>
        <w:rPr>
          <w:szCs w:val="21"/>
        </w:rPr>
        <w:t>’</w:t>
      </w:r>
      <w:r>
        <w:rPr>
          <w:rFonts w:hint="eastAsia"/>
          <w:szCs w:val="21"/>
        </w:rPr>
        <w:t>s your skill level shown in your professional certificate(s) ___________?</w:t>
      </w:r>
    </w:p>
    <w:p w:rsidR="00285D3D" w:rsidRDefault="00285D3D" w:rsidP="00285D3D">
      <w:pPr>
        <w:spacing w:line="288" w:lineRule="auto"/>
        <w:rPr>
          <w:rFonts w:hint="eastAsia"/>
          <w:szCs w:val="21"/>
        </w:rPr>
      </w:pPr>
      <w:r>
        <w:rPr>
          <w:rFonts w:hint="eastAsia"/>
          <w:szCs w:val="21"/>
        </w:rPr>
        <w:t>(1)Junior technician  (2) Senior technologist  (3) Intermediate technician  (4) Junior professional title  (5)</w:t>
      </w:r>
      <w:r w:rsidRPr="0019293A">
        <w:rPr>
          <w:rFonts w:hint="eastAsia"/>
          <w:szCs w:val="21"/>
        </w:rPr>
        <w:t xml:space="preserve"> </w:t>
      </w:r>
      <w:r>
        <w:rPr>
          <w:rFonts w:hint="eastAsia"/>
          <w:szCs w:val="21"/>
        </w:rPr>
        <w:t>Senior technician  (6) Intermediate professional title  (7)Technologist  (8) Senior professional title  (9) Others</w:t>
      </w:r>
      <w:r w:rsidRPr="001F68C7">
        <w:rPr>
          <w:rFonts w:hint="eastAsia"/>
          <w:szCs w:val="21"/>
        </w:rPr>
        <w:t>，</w:t>
      </w:r>
      <w:r>
        <w:rPr>
          <w:rFonts w:hint="eastAsia"/>
          <w:szCs w:val="21"/>
        </w:rPr>
        <w:t>please detail</w:t>
      </w:r>
      <w:r w:rsidRPr="001F68C7">
        <w:rPr>
          <w:rFonts w:hint="eastAsia"/>
          <w:szCs w:val="21"/>
        </w:rPr>
        <w:t>：</w:t>
      </w:r>
      <w:r>
        <w:rPr>
          <w:rFonts w:hint="eastAsia"/>
          <w:szCs w:val="21"/>
        </w:rPr>
        <w:t>________________</w:t>
      </w:r>
    </w:p>
    <w:p w:rsidR="00285D3D" w:rsidRDefault="00285D3D" w:rsidP="00285D3D">
      <w:pPr>
        <w:spacing w:line="288" w:lineRule="auto"/>
        <w:rPr>
          <w:rFonts w:hint="eastAsia"/>
          <w:szCs w:val="21"/>
        </w:rPr>
      </w:pPr>
      <w:r>
        <w:rPr>
          <w:rFonts w:hint="eastAsia"/>
          <w:szCs w:val="21"/>
        </w:rPr>
        <w:t>11. Through which channel did you get the basic information about the project ____________?</w:t>
      </w:r>
    </w:p>
    <w:p w:rsidR="00285D3D" w:rsidRDefault="00285D3D" w:rsidP="00285D3D">
      <w:pPr>
        <w:spacing w:line="288" w:lineRule="auto"/>
        <w:rPr>
          <w:rFonts w:hint="eastAsia"/>
          <w:szCs w:val="21"/>
        </w:rPr>
      </w:pPr>
      <w:r>
        <w:rPr>
          <w:rFonts w:hint="eastAsia"/>
          <w:szCs w:val="21"/>
        </w:rPr>
        <w:t xml:space="preserve">(1) Village cadres    </w:t>
      </w:r>
      <w:r>
        <w:rPr>
          <w:rFonts w:hint="eastAsia"/>
          <w:szCs w:val="21"/>
        </w:rPr>
        <w:t>（</w:t>
      </w:r>
      <w:r>
        <w:rPr>
          <w:rFonts w:hint="eastAsia"/>
          <w:szCs w:val="21"/>
        </w:rPr>
        <w:t>2</w:t>
      </w:r>
      <w:r>
        <w:rPr>
          <w:rFonts w:hint="eastAsia"/>
          <w:szCs w:val="21"/>
        </w:rPr>
        <w:t>）</w:t>
      </w:r>
      <w:r>
        <w:rPr>
          <w:rFonts w:hint="eastAsia"/>
          <w:szCs w:val="21"/>
        </w:rPr>
        <w:t xml:space="preserve">Brochures    </w:t>
      </w:r>
      <w:r>
        <w:rPr>
          <w:rFonts w:hint="eastAsia"/>
          <w:szCs w:val="21"/>
        </w:rPr>
        <w:t>（</w:t>
      </w:r>
      <w:r>
        <w:rPr>
          <w:rFonts w:hint="eastAsia"/>
          <w:szCs w:val="21"/>
        </w:rPr>
        <w:t>3</w:t>
      </w:r>
      <w:r>
        <w:rPr>
          <w:rFonts w:hint="eastAsia"/>
          <w:szCs w:val="21"/>
        </w:rPr>
        <w:t>）</w:t>
      </w:r>
      <w:r>
        <w:rPr>
          <w:rFonts w:hint="eastAsia"/>
          <w:szCs w:val="21"/>
        </w:rPr>
        <w:t xml:space="preserve">Neighbors    </w:t>
      </w:r>
      <w:r>
        <w:rPr>
          <w:rFonts w:hint="eastAsia"/>
          <w:szCs w:val="21"/>
        </w:rPr>
        <w:t>（</w:t>
      </w:r>
      <w:r>
        <w:rPr>
          <w:rFonts w:hint="eastAsia"/>
          <w:szCs w:val="21"/>
        </w:rPr>
        <w:t>4</w:t>
      </w:r>
      <w:r>
        <w:rPr>
          <w:rFonts w:hint="eastAsia"/>
          <w:szCs w:val="21"/>
        </w:rPr>
        <w:t>）</w:t>
      </w:r>
      <w:r>
        <w:rPr>
          <w:rFonts w:hint="eastAsia"/>
          <w:szCs w:val="21"/>
        </w:rPr>
        <w:t>Project officers</w:t>
      </w:r>
    </w:p>
    <w:p w:rsidR="00285D3D" w:rsidRDefault="00285D3D" w:rsidP="00285D3D">
      <w:pPr>
        <w:spacing w:line="288" w:lineRule="auto"/>
        <w:rPr>
          <w:rFonts w:hint="eastAsia"/>
          <w:b/>
          <w:szCs w:val="21"/>
        </w:rPr>
      </w:pPr>
    </w:p>
    <w:p w:rsidR="00285D3D" w:rsidRDefault="00285D3D" w:rsidP="00285D3D">
      <w:pPr>
        <w:spacing w:line="288" w:lineRule="auto"/>
        <w:rPr>
          <w:rFonts w:hint="eastAsia"/>
          <w:b/>
          <w:szCs w:val="21"/>
        </w:rPr>
      </w:pPr>
      <w:r>
        <w:rPr>
          <w:rFonts w:hint="eastAsia"/>
          <w:b/>
          <w:szCs w:val="21"/>
        </w:rPr>
        <w:t>Section2. Basic situation of the training</w:t>
      </w:r>
    </w:p>
    <w:p w:rsidR="00285D3D" w:rsidRDefault="00285D3D" w:rsidP="00285D3D">
      <w:pPr>
        <w:spacing w:line="288" w:lineRule="auto"/>
        <w:rPr>
          <w:rFonts w:hint="eastAsia"/>
          <w:szCs w:val="21"/>
        </w:rPr>
      </w:pPr>
      <w:r>
        <w:rPr>
          <w:rFonts w:hint="eastAsia"/>
          <w:szCs w:val="21"/>
        </w:rPr>
        <w:t xml:space="preserve">1. You got the qualification of this training for what reason? </w:t>
      </w:r>
      <w:r>
        <w:rPr>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r>
      <w:r>
        <w:rPr>
          <w:rFonts w:hint="eastAsia"/>
          <w:szCs w:val="21"/>
        </w:rPr>
        <w:softHyphen/>
        <w:t>________(1) Relocated   (2) Disabled during the earthquake  Do your neighbors have any complaints about being unable to take part in the training while you had the opportunity to attend it</w:t>
      </w:r>
      <w:r w:rsidRPr="00FC0BEB">
        <w:rPr>
          <w:rFonts w:hint="eastAsia"/>
          <w:szCs w:val="21"/>
        </w:rPr>
        <w:t>____________?</w:t>
      </w:r>
      <w:r w:rsidRPr="00FC0BEB">
        <w:rPr>
          <w:rFonts w:hint="eastAsia"/>
          <w:szCs w:val="21"/>
        </w:rPr>
        <w:t>（</w:t>
      </w:r>
      <w:r w:rsidRPr="00FC0BEB">
        <w:rPr>
          <w:rFonts w:hint="eastAsia"/>
          <w:szCs w:val="21"/>
        </w:rPr>
        <w:t>1</w:t>
      </w:r>
      <w:r w:rsidRPr="00FC0BEB">
        <w:rPr>
          <w:rFonts w:hint="eastAsia"/>
          <w:szCs w:val="21"/>
        </w:rPr>
        <w:t>）</w:t>
      </w:r>
      <w:r w:rsidRPr="00FC0BEB">
        <w:rPr>
          <w:rFonts w:hint="eastAsia"/>
          <w:szCs w:val="21"/>
        </w:rPr>
        <w:t>Y</w:t>
      </w:r>
      <w:r>
        <w:rPr>
          <w:rFonts w:hint="eastAsia"/>
          <w:szCs w:val="21"/>
        </w:rPr>
        <w:t xml:space="preserve">es   </w:t>
      </w:r>
      <w:r>
        <w:rPr>
          <w:rFonts w:hint="eastAsia"/>
          <w:szCs w:val="21"/>
        </w:rPr>
        <w:t>（</w:t>
      </w:r>
      <w:r>
        <w:rPr>
          <w:rFonts w:hint="eastAsia"/>
          <w:szCs w:val="21"/>
        </w:rPr>
        <w:t>2</w:t>
      </w:r>
      <w:r>
        <w:rPr>
          <w:rFonts w:hint="eastAsia"/>
          <w:szCs w:val="21"/>
        </w:rPr>
        <w:t>）</w:t>
      </w:r>
      <w:r>
        <w:rPr>
          <w:rFonts w:hint="eastAsia"/>
          <w:szCs w:val="21"/>
        </w:rPr>
        <w:t>No</w:t>
      </w:r>
    </w:p>
    <w:p w:rsidR="00285D3D" w:rsidRDefault="00285D3D" w:rsidP="00285D3D">
      <w:pPr>
        <w:spacing w:line="288" w:lineRule="auto"/>
        <w:rPr>
          <w:rFonts w:hint="eastAsia"/>
          <w:szCs w:val="21"/>
        </w:rPr>
      </w:pPr>
      <w:r>
        <w:rPr>
          <w:rFonts w:hint="eastAsia"/>
          <w:szCs w:val="21"/>
        </w:rPr>
        <w:t>2. If you became disabled during earthquake, what was the type of your disabilities__________ (As for relocated, fill in 0)?</w:t>
      </w:r>
    </w:p>
    <w:p w:rsidR="00285D3D" w:rsidRDefault="00285D3D" w:rsidP="00285D3D">
      <w:pPr>
        <w:spacing w:line="288" w:lineRule="auto"/>
        <w:rPr>
          <w:rFonts w:hint="eastAsia"/>
          <w:szCs w:val="21"/>
        </w:rPr>
      </w:pPr>
      <w:r>
        <w:rPr>
          <w:rFonts w:hint="eastAsia"/>
          <w:szCs w:val="21"/>
        </w:rPr>
        <w:t>(1) Visual disability  (2) Aural disability  (3) Language disability  (4) Physical disability  (5) Mental retardation  (6) Mental disability</w:t>
      </w:r>
    </w:p>
    <w:p w:rsidR="00285D3D" w:rsidRPr="005E0EC6" w:rsidRDefault="00285D3D" w:rsidP="00285D3D">
      <w:pPr>
        <w:spacing w:line="288" w:lineRule="auto"/>
        <w:rPr>
          <w:rFonts w:hint="eastAsia"/>
          <w:szCs w:val="21"/>
        </w:rPr>
      </w:pPr>
      <w:r w:rsidRPr="005E0EC6">
        <w:rPr>
          <w:rFonts w:hint="eastAsia"/>
          <w:szCs w:val="21"/>
        </w:rPr>
        <w:t xml:space="preserve">3. If you </w:t>
      </w:r>
      <w:r>
        <w:rPr>
          <w:rFonts w:hint="eastAsia"/>
          <w:szCs w:val="21"/>
        </w:rPr>
        <w:t>were</w:t>
      </w:r>
      <w:r w:rsidRPr="005E0EC6">
        <w:rPr>
          <w:rFonts w:hint="eastAsia"/>
          <w:szCs w:val="21"/>
        </w:rPr>
        <w:t xml:space="preserve"> unable to attend the training for disability or age, what</w:t>
      </w:r>
      <w:r w:rsidRPr="005E0EC6">
        <w:rPr>
          <w:szCs w:val="21"/>
        </w:rPr>
        <w:t>’</w:t>
      </w:r>
      <w:r w:rsidRPr="005E0EC6">
        <w:rPr>
          <w:rFonts w:hint="eastAsia"/>
          <w:szCs w:val="21"/>
        </w:rPr>
        <w:t xml:space="preserve">s the relationship between the </w:t>
      </w:r>
      <w:r>
        <w:rPr>
          <w:rFonts w:hint="eastAsia"/>
          <w:szCs w:val="21"/>
        </w:rPr>
        <w:t>actual</w:t>
      </w:r>
      <w:r w:rsidRPr="005E0EC6">
        <w:rPr>
          <w:rFonts w:hint="eastAsia"/>
          <w:szCs w:val="21"/>
        </w:rPr>
        <w:t xml:space="preserve"> trainee and you__________(If you are the trainee, please fill in 0</w:t>
      </w:r>
      <w:r w:rsidRPr="005E0EC6">
        <w:rPr>
          <w:rFonts w:hint="eastAsia"/>
          <w:szCs w:val="21"/>
        </w:rPr>
        <w:t>）</w:t>
      </w:r>
      <w:r w:rsidRPr="005E0EC6">
        <w:rPr>
          <w:rFonts w:hint="eastAsia"/>
          <w:szCs w:val="21"/>
        </w:rPr>
        <w:t>?</w:t>
      </w:r>
    </w:p>
    <w:p w:rsidR="00285D3D" w:rsidRDefault="00285D3D" w:rsidP="00285D3D">
      <w:pPr>
        <w:spacing w:line="288" w:lineRule="auto"/>
        <w:rPr>
          <w:rFonts w:hint="eastAsia"/>
          <w:szCs w:val="21"/>
        </w:rPr>
      </w:pPr>
      <w:r w:rsidRPr="005E0EC6">
        <w:rPr>
          <w:rFonts w:hint="eastAsia"/>
          <w:szCs w:val="21"/>
        </w:rPr>
        <w:t>（</w:t>
      </w:r>
      <w:r w:rsidRPr="005E0EC6">
        <w:rPr>
          <w:rFonts w:hint="eastAsia"/>
          <w:szCs w:val="21"/>
        </w:rPr>
        <w:t>1</w:t>
      </w:r>
      <w:r w:rsidRPr="005E0EC6">
        <w:rPr>
          <w:rFonts w:hint="eastAsia"/>
          <w:szCs w:val="21"/>
        </w:rPr>
        <w:t>）</w:t>
      </w:r>
      <w:r w:rsidRPr="005E0EC6">
        <w:rPr>
          <w:rFonts w:hint="eastAsia"/>
          <w:szCs w:val="21"/>
        </w:rPr>
        <w:t xml:space="preserve">Spouse  </w:t>
      </w:r>
      <w:r w:rsidRPr="005E0EC6">
        <w:rPr>
          <w:rFonts w:hint="eastAsia"/>
          <w:szCs w:val="21"/>
        </w:rPr>
        <w:t>（</w:t>
      </w:r>
      <w:r w:rsidRPr="005E0EC6">
        <w:rPr>
          <w:rFonts w:hint="eastAsia"/>
          <w:szCs w:val="21"/>
        </w:rPr>
        <w:t>2</w:t>
      </w:r>
      <w:r w:rsidRPr="005E0EC6">
        <w:rPr>
          <w:rFonts w:hint="eastAsia"/>
          <w:szCs w:val="21"/>
        </w:rPr>
        <w:t>）</w:t>
      </w:r>
      <w:r w:rsidRPr="005E0EC6">
        <w:rPr>
          <w:rFonts w:hint="eastAsia"/>
          <w:szCs w:val="21"/>
        </w:rPr>
        <w:t xml:space="preserve">Parent  </w:t>
      </w:r>
      <w:r w:rsidRPr="005E0EC6">
        <w:rPr>
          <w:rFonts w:hint="eastAsia"/>
          <w:szCs w:val="21"/>
        </w:rPr>
        <w:t>（</w:t>
      </w:r>
      <w:r w:rsidRPr="005E0EC6">
        <w:rPr>
          <w:rFonts w:hint="eastAsia"/>
          <w:szCs w:val="21"/>
        </w:rPr>
        <w:t>3</w:t>
      </w:r>
      <w:r w:rsidRPr="005E0EC6">
        <w:rPr>
          <w:rFonts w:hint="eastAsia"/>
          <w:szCs w:val="21"/>
        </w:rPr>
        <w:t>）</w:t>
      </w:r>
      <w:r w:rsidRPr="005E0EC6">
        <w:rPr>
          <w:rFonts w:hint="eastAsia"/>
          <w:szCs w:val="21"/>
        </w:rPr>
        <w:t xml:space="preserve">Child  </w:t>
      </w:r>
      <w:r w:rsidRPr="005E0EC6">
        <w:rPr>
          <w:rFonts w:hint="eastAsia"/>
          <w:szCs w:val="21"/>
        </w:rPr>
        <w:t>（</w:t>
      </w:r>
      <w:r w:rsidRPr="005E0EC6">
        <w:rPr>
          <w:rFonts w:hint="eastAsia"/>
          <w:szCs w:val="21"/>
        </w:rPr>
        <w:t>4</w:t>
      </w:r>
      <w:r w:rsidRPr="005E0EC6">
        <w:rPr>
          <w:rFonts w:hint="eastAsia"/>
          <w:szCs w:val="21"/>
        </w:rPr>
        <w:t>）</w:t>
      </w:r>
      <w:r w:rsidRPr="005E0EC6">
        <w:rPr>
          <w:rFonts w:hint="eastAsia"/>
          <w:szCs w:val="21"/>
        </w:rPr>
        <w:t xml:space="preserve">Sibling  </w:t>
      </w:r>
      <w:r w:rsidRPr="005E0EC6">
        <w:rPr>
          <w:rFonts w:hint="eastAsia"/>
          <w:szCs w:val="21"/>
        </w:rPr>
        <w:t>（</w:t>
      </w:r>
      <w:r w:rsidRPr="005E0EC6">
        <w:rPr>
          <w:rFonts w:hint="eastAsia"/>
          <w:szCs w:val="21"/>
        </w:rPr>
        <w:t>5</w:t>
      </w:r>
      <w:r w:rsidRPr="005E0EC6">
        <w:rPr>
          <w:rFonts w:hint="eastAsia"/>
          <w:szCs w:val="21"/>
        </w:rPr>
        <w:t>）</w:t>
      </w:r>
      <w:r w:rsidRPr="005E0EC6">
        <w:rPr>
          <w:rFonts w:hint="eastAsia"/>
          <w:szCs w:val="21"/>
        </w:rPr>
        <w:t>Others</w:t>
      </w:r>
    </w:p>
    <w:p w:rsidR="00285D3D" w:rsidRDefault="00285D3D" w:rsidP="00285D3D">
      <w:pPr>
        <w:spacing w:line="288" w:lineRule="auto"/>
        <w:rPr>
          <w:rFonts w:hint="eastAsia"/>
          <w:szCs w:val="21"/>
        </w:rPr>
      </w:pPr>
      <w:r>
        <w:rPr>
          <w:rFonts w:hint="eastAsia"/>
          <w:szCs w:val="21"/>
        </w:rPr>
        <w:t xml:space="preserve">4. When did you </w:t>
      </w:r>
      <w:r>
        <w:rPr>
          <w:szCs w:val="21"/>
        </w:rPr>
        <w:t>receive</w:t>
      </w:r>
      <w:r>
        <w:rPr>
          <w:rFonts w:hint="eastAsia"/>
          <w:szCs w:val="21"/>
        </w:rPr>
        <w:t xml:space="preserve"> the training_________</w:t>
      </w:r>
      <w:r>
        <w:rPr>
          <w:rFonts w:hint="eastAsia"/>
          <w:szCs w:val="21"/>
        </w:rPr>
        <w:t>，</w:t>
      </w:r>
      <w:r>
        <w:rPr>
          <w:rFonts w:hint="eastAsia"/>
          <w:szCs w:val="21"/>
        </w:rPr>
        <w:t>the duration of the training was__________.</w:t>
      </w:r>
    </w:p>
    <w:p w:rsidR="00285D3D" w:rsidRDefault="00285D3D" w:rsidP="00285D3D">
      <w:pPr>
        <w:spacing w:line="288" w:lineRule="auto"/>
        <w:rPr>
          <w:rFonts w:hint="eastAsia"/>
          <w:szCs w:val="21"/>
        </w:rPr>
      </w:pPr>
      <w:r>
        <w:rPr>
          <w:rFonts w:hint="eastAsia"/>
          <w:szCs w:val="21"/>
        </w:rPr>
        <w:t>5. Whether the instructions of training procedure were provided before the training_________</w:t>
      </w:r>
      <w:r>
        <w:rPr>
          <w:rFonts w:hint="eastAsia"/>
          <w:szCs w:val="21"/>
        </w:rPr>
        <w:t>？</w:t>
      </w:r>
      <w:r>
        <w:rPr>
          <w:rFonts w:hint="eastAsia"/>
          <w:szCs w:val="21"/>
        </w:rPr>
        <w:t>(1)Yes   (2) No   (3) can not remember exactly</w:t>
      </w:r>
    </w:p>
    <w:p w:rsidR="00285D3D" w:rsidRDefault="00285D3D" w:rsidP="00285D3D">
      <w:pPr>
        <w:spacing w:line="288" w:lineRule="auto"/>
        <w:rPr>
          <w:rFonts w:hint="eastAsia"/>
          <w:szCs w:val="21"/>
        </w:rPr>
      </w:pPr>
      <w:r>
        <w:rPr>
          <w:rFonts w:hint="eastAsia"/>
          <w:szCs w:val="21"/>
        </w:rPr>
        <w:t xml:space="preserve">6. Whether any reading materials with high readability about training contents were provided in the </w:t>
      </w:r>
      <w:r>
        <w:rPr>
          <w:rFonts w:hint="eastAsia"/>
          <w:szCs w:val="21"/>
        </w:rPr>
        <w:lastRenderedPageBreak/>
        <w:t>training__________</w:t>
      </w:r>
      <w:r>
        <w:rPr>
          <w:rFonts w:hint="eastAsia"/>
          <w:szCs w:val="21"/>
        </w:rPr>
        <w:t>？</w:t>
      </w:r>
      <w:r>
        <w:rPr>
          <w:rFonts w:hint="eastAsia"/>
          <w:szCs w:val="21"/>
        </w:rPr>
        <w:t xml:space="preserve"> </w:t>
      </w:r>
    </w:p>
    <w:p w:rsidR="00285D3D" w:rsidRDefault="00285D3D" w:rsidP="00285D3D">
      <w:pPr>
        <w:spacing w:line="288" w:lineRule="auto"/>
        <w:rPr>
          <w:rFonts w:hint="eastAsia"/>
          <w:szCs w:val="21"/>
        </w:rPr>
      </w:pPr>
      <w:r>
        <w:rPr>
          <w:rFonts w:hint="eastAsia"/>
          <w:szCs w:val="21"/>
        </w:rPr>
        <w:t>（</w:t>
      </w:r>
      <w:r>
        <w:rPr>
          <w:rFonts w:hint="eastAsia"/>
          <w:szCs w:val="21"/>
        </w:rPr>
        <w:t>1</w:t>
      </w:r>
      <w:r>
        <w:rPr>
          <w:rFonts w:hint="eastAsia"/>
          <w:szCs w:val="21"/>
        </w:rPr>
        <w:t>）</w:t>
      </w:r>
      <w:r>
        <w:rPr>
          <w:rFonts w:hint="eastAsia"/>
          <w:szCs w:val="21"/>
        </w:rPr>
        <w:t xml:space="preserve">Yes   </w:t>
      </w:r>
      <w:r>
        <w:rPr>
          <w:rFonts w:hint="eastAsia"/>
          <w:szCs w:val="21"/>
        </w:rPr>
        <w:t>（</w:t>
      </w:r>
      <w:r>
        <w:rPr>
          <w:rFonts w:hint="eastAsia"/>
          <w:szCs w:val="21"/>
        </w:rPr>
        <w:t>2</w:t>
      </w:r>
      <w:r>
        <w:rPr>
          <w:rFonts w:hint="eastAsia"/>
          <w:szCs w:val="21"/>
        </w:rPr>
        <w:t>）</w:t>
      </w:r>
      <w:r>
        <w:rPr>
          <w:rFonts w:hint="eastAsia"/>
          <w:szCs w:val="21"/>
        </w:rPr>
        <w:t>No</w:t>
      </w:r>
    </w:p>
    <w:p w:rsidR="00285D3D" w:rsidRDefault="00285D3D" w:rsidP="00285D3D">
      <w:pPr>
        <w:spacing w:line="288" w:lineRule="auto"/>
        <w:rPr>
          <w:rFonts w:hint="eastAsia"/>
          <w:szCs w:val="21"/>
        </w:rPr>
      </w:pPr>
      <w:r>
        <w:rPr>
          <w:rFonts w:hint="eastAsia"/>
          <w:szCs w:val="21"/>
        </w:rPr>
        <w:t>7. What type of training did you get_________</w:t>
      </w:r>
      <w:r>
        <w:rPr>
          <w:rFonts w:hint="eastAsia"/>
          <w:szCs w:val="21"/>
        </w:rPr>
        <w:t>？</w:t>
      </w:r>
    </w:p>
    <w:p w:rsidR="00285D3D" w:rsidRDefault="00285D3D" w:rsidP="00285D3D">
      <w:pPr>
        <w:spacing w:line="288" w:lineRule="auto"/>
        <w:rPr>
          <w:rFonts w:hint="eastAsia"/>
          <w:szCs w:val="21"/>
        </w:rPr>
      </w:pPr>
      <w:r>
        <w:rPr>
          <w:rFonts w:hint="eastAsia"/>
          <w:szCs w:val="21"/>
        </w:rPr>
        <w:t>(1</w:t>
      </w:r>
      <w:r w:rsidRPr="00FC0BEB">
        <w:rPr>
          <w:rFonts w:hint="eastAsia"/>
          <w:szCs w:val="21"/>
        </w:rPr>
        <w:t>) S</w:t>
      </w:r>
      <w:r>
        <w:rPr>
          <w:rFonts w:hint="eastAsia"/>
          <w:szCs w:val="21"/>
        </w:rPr>
        <w:t>I</w:t>
      </w:r>
      <w:r w:rsidRPr="00FC0BEB">
        <w:rPr>
          <w:rFonts w:hint="eastAsia"/>
          <w:szCs w:val="21"/>
        </w:rPr>
        <w:t>YB   (2</w:t>
      </w:r>
      <w:r>
        <w:rPr>
          <w:rFonts w:hint="eastAsia"/>
          <w:szCs w:val="21"/>
        </w:rPr>
        <w:t>) Community-</w:t>
      </w:r>
      <w:r w:rsidRPr="00AE53C1">
        <w:rPr>
          <w:rFonts w:hint="eastAsia"/>
          <w:szCs w:val="21"/>
        </w:rPr>
        <w:t xml:space="preserve"> </w:t>
      </w:r>
      <w:r>
        <w:rPr>
          <w:rFonts w:hint="eastAsia"/>
          <w:szCs w:val="21"/>
        </w:rPr>
        <w:t xml:space="preserve">based training  (3) Training centre-based </w:t>
      </w:r>
      <w:r>
        <w:rPr>
          <w:szCs w:val="21"/>
        </w:rPr>
        <w:t>vocational</w:t>
      </w:r>
      <w:r>
        <w:rPr>
          <w:rFonts w:hint="eastAsia"/>
          <w:szCs w:val="21"/>
        </w:rPr>
        <w:t xml:space="preserve"> training </w:t>
      </w:r>
    </w:p>
    <w:p w:rsidR="00285D3D" w:rsidRDefault="00285D3D" w:rsidP="00285D3D">
      <w:pPr>
        <w:spacing w:line="288" w:lineRule="auto"/>
        <w:rPr>
          <w:rFonts w:hint="eastAsia"/>
          <w:szCs w:val="21"/>
        </w:rPr>
      </w:pPr>
      <w:r>
        <w:rPr>
          <w:rFonts w:hint="eastAsia"/>
          <w:szCs w:val="21"/>
        </w:rPr>
        <w:t xml:space="preserve">(4) Enterprises-based Training  </w:t>
      </w:r>
      <w:r>
        <w:rPr>
          <w:rFonts w:hint="eastAsia"/>
          <w:szCs w:val="21"/>
        </w:rPr>
        <w:t>（</w:t>
      </w:r>
      <w:r>
        <w:rPr>
          <w:rFonts w:hint="eastAsia"/>
          <w:szCs w:val="21"/>
        </w:rPr>
        <w:t>5</w:t>
      </w:r>
      <w:r>
        <w:rPr>
          <w:rFonts w:hint="eastAsia"/>
          <w:szCs w:val="21"/>
        </w:rPr>
        <w:t>）</w:t>
      </w:r>
      <w:r>
        <w:rPr>
          <w:rFonts w:hint="eastAsia"/>
          <w:szCs w:val="21"/>
        </w:rPr>
        <w:t>Training for disabled persons</w:t>
      </w:r>
    </w:p>
    <w:p w:rsidR="00285D3D" w:rsidRPr="007B0933" w:rsidRDefault="00285D3D" w:rsidP="00285D3D">
      <w:pPr>
        <w:spacing w:line="288" w:lineRule="auto"/>
        <w:rPr>
          <w:rFonts w:hint="eastAsia"/>
          <w:szCs w:val="21"/>
        </w:rPr>
      </w:pPr>
      <w:r w:rsidRPr="007B0933">
        <w:rPr>
          <w:rFonts w:hint="eastAsia"/>
          <w:szCs w:val="21"/>
        </w:rPr>
        <w:t xml:space="preserve">8. </w:t>
      </w:r>
      <w:r w:rsidRPr="00FC0BEB">
        <w:rPr>
          <w:rFonts w:hint="eastAsia"/>
          <w:szCs w:val="21"/>
        </w:rPr>
        <w:t xml:space="preserve">Do you think that the </w:t>
      </w:r>
      <w:r>
        <w:rPr>
          <w:rFonts w:hint="eastAsia"/>
          <w:szCs w:val="21"/>
        </w:rPr>
        <w:t>l</w:t>
      </w:r>
      <w:r w:rsidRPr="00FC0BEB">
        <w:rPr>
          <w:rFonts w:hint="eastAsia"/>
          <w:szCs w:val="21"/>
        </w:rPr>
        <w:t xml:space="preserve">anguage the teachers </w:t>
      </w:r>
      <w:r>
        <w:rPr>
          <w:rFonts w:hint="eastAsia"/>
          <w:szCs w:val="21"/>
        </w:rPr>
        <w:t>used in classes were</w:t>
      </w:r>
      <w:r w:rsidRPr="00FC0BEB">
        <w:rPr>
          <w:rFonts w:hint="eastAsia"/>
          <w:szCs w:val="21"/>
        </w:rPr>
        <w:t xml:space="preserve"> clear__________</w:t>
      </w:r>
      <w:r>
        <w:rPr>
          <w:rFonts w:hint="eastAsia"/>
          <w:szCs w:val="21"/>
        </w:rPr>
        <w:t>?</w:t>
      </w:r>
    </w:p>
    <w:p w:rsidR="00285D3D" w:rsidRPr="007B0933" w:rsidRDefault="00285D3D" w:rsidP="00285D3D">
      <w:pPr>
        <w:spacing w:line="288" w:lineRule="auto"/>
        <w:rPr>
          <w:szCs w:val="21"/>
        </w:rPr>
      </w:pPr>
      <w:r w:rsidRPr="007B0933">
        <w:rPr>
          <w:rFonts w:hint="eastAsia"/>
          <w:szCs w:val="21"/>
        </w:rPr>
        <w:t xml:space="preserve">(1)Well, very clear   (2) </w:t>
      </w:r>
      <w:r>
        <w:rPr>
          <w:szCs w:val="21"/>
        </w:rPr>
        <w:t>Neutral</w:t>
      </w:r>
      <w:r w:rsidRPr="007B0933">
        <w:rPr>
          <w:rFonts w:hint="eastAsia"/>
          <w:szCs w:val="21"/>
        </w:rPr>
        <w:t xml:space="preserve">   (3) Unclear. I </w:t>
      </w:r>
      <w:r w:rsidRPr="007B0933">
        <w:rPr>
          <w:szCs w:val="21"/>
        </w:rPr>
        <w:t xml:space="preserve">didn't understand </w:t>
      </w:r>
      <w:r>
        <w:rPr>
          <w:rFonts w:hint="eastAsia"/>
          <w:szCs w:val="21"/>
        </w:rPr>
        <w:t>some</w:t>
      </w:r>
      <w:r w:rsidRPr="007B0933">
        <w:rPr>
          <w:szCs w:val="21"/>
        </w:rPr>
        <w:t xml:space="preserve"> of </w:t>
      </w:r>
      <w:r w:rsidRPr="007B0933">
        <w:rPr>
          <w:rFonts w:hint="eastAsia"/>
          <w:szCs w:val="21"/>
        </w:rPr>
        <w:t>his/</w:t>
      </w:r>
      <w:r w:rsidRPr="007B0933">
        <w:rPr>
          <w:szCs w:val="21"/>
        </w:rPr>
        <w:t xml:space="preserve">her </w:t>
      </w:r>
      <w:r w:rsidRPr="007B0933">
        <w:rPr>
          <w:rStyle w:val="highlight"/>
          <w:szCs w:val="21"/>
        </w:rPr>
        <w:t>words</w:t>
      </w:r>
    </w:p>
    <w:p w:rsidR="00285D3D" w:rsidRDefault="00285D3D" w:rsidP="00285D3D">
      <w:pPr>
        <w:spacing w:line="288" w:lineRule="auto"/>
        <w:rPr>
          <w:rFonts w:hint="eastAsia"/>
          <w:szCs w:val="21"/>
        </w:rPr>
      </w:pPr>
      <w:r>
        <w:rPr>
          <w:rFonts w:hint="eastAsia"/>
          <w:szCs w:val="21"/>
        </w:rPr>
        <w:t xml:space="preserve">9. Are there any operating demonstrations or practices in class ________? </w:t>
      </w:r>
      <w:r>
        <w:rPr>
          <w:rFonts w:hint="eastAsia"/>
          <w:szCs w:val="21"/>
        </w:rPr>
        <w:t>（</w:t>
      </w:r>
      <w:r>
        <w:rPr>
          <w:rFonts w:hint="eastAsia"/>
          <w:szCs w:val="21"/>
        </w:rPr>
        <w:t>1</w:t>
      </w:r>
      <w:r>
        <w:rPr>
          <w:rFonts w:hint="eastAsia"/>
          <w:szCs w:val="21"/>
        </w:rPr>
        <w:t>）</w:t>
      </w:r>
      <w:r>
        <w:rPr>
          <w:rFonts w:hint="eastAsia"/>
          <w:szCs w:val="21"/>
        </w:rPr>
        <w:t xml:space="preserve">Yes  </w:t>
      </w:r>
      <w:r>
        <w:rPr>
          <w:rFonts w:hint="eastAsia"/>
          <w:szCs w:val="21"/>
        </w:rPr>
        <w:t>（</w:t>
      </w:r>
      <w:r>
        <w:rPr>
          <w:rFonts w:hint="eastAsia"/>
          <w:szCs w:val="21"/>
        </w:rPr>
        <w:t>2</w:t>
      </w:r>
      <w:r>
        <w:rPr>
          <w:rFonts w:hint="eastAsia"/>
          <w:szCs w:val="21"/>
        </w:rPr>
        <w:t>）</w:t>
      </w:r>
      <w:r>
        <w:rPr>
          <w:rFonts w:hint="eastAsia"/>
          <w:szCs w:val="21"/>
        </w:rPr>
        <w:t>No</w:t>
      </w:r>
    </w:p>
    <w:p w:rsidR="00285D3D" w:rsidRDefault="00285D3D" w:rsidP="00285D3D">
      <w:pPr>
        <w:spacing w:line="288" w:lineRule="auto"/>
        <w:rPr>
          <w:rFonts w:hint="eastAsia"/>
          <w:szCs w:val="21"/>
        </w:rPr>
      </w:pPr>
      <w:r>
        <w:rPr>
          <w:rFonts w:hint="eastAsia"/>
          <w:szCs w:val="21"/>
        </w:rPr>
        <w:t>10. __________people shared a set of teaching experimental tools?</w:t>
      </w:r>
    </w:p>
    <w:p w:rsidR="00285D3D" w:rsidRDefault="00285D3D" w:rsidP="00285D3D">
      <w:pPr>
        <w:spacing w:line="288" w:lineRule="auto"/>
        <w:rPr>
          <w:rFonts w:hint="eastAsia"/>
          <w:szCs w:val="21"/>
        </w:rPr>
      </w:pPr>
      <w:r>
        <w:rPr>
          <w:rFonts w:hint="eastAsia"/>
          <w:szCs w:val="21"/>
        </w:rPr>
        <w:t>11. What do you think with regards to the length of the training__________?</w:t>
      </w:r>
    </w:p>
    <w:p w:rsidR="00285D3D" w:rsidRDefault="00285D3D" w:rsidP="00285D3D">
      <w:pPr>
        <w:spacing w:line="288" w:lineRule="auto"/>
        <w:rPr>
          <w:rFonts w:hint="eastAsia"/>
          <w:szCs w:val="21"/>
        </w:rPr>
      </w:pPr>
      <w:r>
        <w:rPr>
          <w:rFonts w:hint="eastAsia"/>
          <w:szCs w:val="21"/>
        </w:rPr>
        <w:t xml:space="preserve">(1) A bit long, a lot of content were unnecessary. (2) It was quite appropriate. (3) The length of the training was too short </w:t>
      </w:r>
    </w:p>
    <w:p w:rsidR="00285D3D" w:rsidRDefault="00285D3D" w:rsidP="00285D3D">
      <w:pPr>
        <w:spacing w:line="288" w:lineRule="auto"/>
        <w:rPr>
          <w:rFonts w:hint="eastAsia"/>
          <w:szCs w:val="21"/>
        </w:rPr>
      </w:pPr>
      <w:r>
        <w:rPr>
          <w:rFonts w:hint="eastAsia"/>
          <w:szCs w:val="21"/>
        </w:rPr>
        <w:t>12. Did you start new livelihood activities within two months after training____________</w:t>
      </w:r>
      <w:r>
        <w:rPr>
          <w:rFonts w:hint="eastAsia"/>
          <w:szCs w:val="21"/>
        </w:rPr>
        <w:t>？（</w:t>
      </w:r>
      <w:r>
        <w:rPr>
          <w:rFonts w:hint="eastAsia"/>
          <w:szCs w:val="21"/>
        </w:rPr>
        <w:t>1</w:t>
      </w:r>
      <w:r>
        <w:rPr>
          <w:rFonts w:hint="eastAsia"/>
          <w:szCs w:val="21"/>
        </w:rPr>
        <w:t>）</w:t>
      </w:r>
      <w:r>
        <w:rPr>
          <w:rFonts w:hint="eastAsia"/>
          <w:szCs w:val="21"/>
        </w:rPr>
        <w:t xml:space="preserve">Yes   </w:t>
      </w:r>
      <w:r>
        <w:rPr>
          <w:rFonts w:hint="eastAsia"/>
          <w:szCs w:val="21"/>
        </w:rPr>
        <w:t>（</w:t>
      </w:r>
      <w:r>
        <w:rPr>
          <w:rFonts w:hint="eastAsia"/>
          <w:szCs w:val="21"/>
        </w:rPr>
        <w:t>2</w:t>
      </w:r>
      <w:r>
        <w:rPr>
          <w:rFonts w:hint="eastAsia"/>
          <w:szCs w:val="21"/>
        </w:rPr>
        <w:t>）</w:t>
      </w:r>
      <w:r>
        <w:rPr>
          <w:rFonts w:hint="eastAsia"/>
          <w:szCs w:val="21"/>
        </w:rPr>
        <w:t xml:space="preserve">No </w:t>
      </w:r>
      <w:r>
        <w:rPr>
          <w:rFonts w:hint="eastAsia"/>
          <w:szCs w:val="21"/>
        </w:rPr>
        <w:t>（</w:t>
      </w:r>
      <w:r>
        <w:rPr>
          <w:rFonts w:hint="eastAsia"/>
          <w:szCs w:val="21"/>
        </w:rPr>
        <w:t>If no, turn to question 14</w:t>
      </w:r>
      <w:r>
        <w:rPr>
          <w:rFonts w:hint="eastAsia"/>
          <w:szCs w:val="21"/>
        </w:rPr>
        <w:t>）</w:t>
      </w:r>
    </w:p>
    <w:p w:rsidR="00285D3D" w:rsidRDefault="00285D3D" w:rsidP="00285D3D">
      <w:pPr>
        <w:spacing w:line="288" w:lineRule="auto"/>
        <w:rPr>
          <w:rFonts w:hint="eastAsia"/>
          <w:szCs w:val="21"/>
        </w:rPr>
      </w:pPr>
      <w:r>
        <w:rPr>
          <w:rFonts w:hint="eastAsia"/>
          <w:szCs w:val="21"/>
        </w:rPr>
        <w:t>13. After receiving the training from IFRO/ILO, you recovered your livelihood in which way____________?</w:t>
      </w:r>
    </w:p>
    <w:p w:rsidR="00285D3D" w:rsidRDefault="00285D3D" w:rsidP="00285D3D">
      <w:pPr>
        <w:spacing w:line="288" w:lineRule="auto"/>
        <w:rPr>
          <w:rFonts w:hint="eastAsia"/>
          <w:szCs w:val="21"/>
        </w:rPr>
      </w:pPr>
      <w:r>
        <w:rPr>
          <w:rFonts w:hint="eastAsia"/>
          <w:szCs w:val="21"/>
        </w:rPr>
        <w:t>（</w:t>
      </w:r>
      <w:r>
        <w:rPr>
          <w:rFonts w:hint="eastAsia"/>
          <w:szCs w:val="21"/>
        </w:rPr>
        <w:t>1</w:t>
      </w:r>
      <w:r>
        <w:rPr>
          <w:rFonts w:hint="eastAsia"/>
          <w:szCs w:val="21"/>
        </w:rPr>
        <w:t>）</w:t>
      </w:r>
      <w:r>
        <w:rPr>
          <w:rFonts w:hint="eastAsia"/>
          <w:szCs w:val="21"/>
        </w:rPr>
        <w:t xml:space="preserve">Through training, work outside  </w:t>
      </w:r>
      <w:r>
        <w:rPr>
          <w:rFonts w:hint="eastAsia"/>
          <w:szCs w:val="21"/>
        </w:rPr>
        <w:t>（</w:t>
      </w:r>
      <w:r>
        <w:rPr>
          <w:rFonts w:hint="eastAsia"/>
          <w:szCs w:val="21"/>
        </w:rPr>
        <w:t>2</w:t>
      </w:r>
      <w:r>
        <w:rPr>
          <w:rFonts w:hint="eastAsia"/>
          <w:szCs w:val="21"/>
        </w:rPr>
        <w:t>）</w:t>
      </w:r>
      <w:r>
        <w:rPr>
          <w:rFonts w:hint="eastAsia"/>
          <w:szCs w:val="21"/>
        </w:rPr>
        <w:t>Obtained commercial loan</w:t>
      </w:r>
      <w:r>
        <w:rPr>
          <w:rFonts w:hint="eastAsia"/>
          <w:szCs w:val="21"/>
        </w:rPr>
        <w:t>，</w:t>
      </w:r>
      <w:r>
        <w:rPr>
          <w:rFonts w:hint="eastAsia"/>
          <w:szCs w:val="21"/>
        </w:rPr>
        <w:t xml:space="preserve">then re-establish and develop the small business that already had  </w:t>
      </w:r>
      <w:r>
        <w:rPr>
          <w:rFonts w:hint="eastAsia"/>
          <w:szCs w:val="21"/>
        </w:rPr>
        <w:t>（</w:t>
      </w:r>
      <w:r>
        <w:rPr>
          <w:rFonts w:hint="eastAsia"/>
          <w:szCs w:val="21"/>
        </w:rPr>
        <w:t>3</w:t>
      </w:r>
      <w:r>
        <w:rPr>
          <w:rFonts w:hint="eastAsia"/>
          <w:szCs w:val="21"/>
        </w:rPr>
        <w:t>）</w:t>
      </w:r>
      <w:r>
        <w:rPr>
          <w:rFonts w:hint="eastAsia"/>
          <w:szCs w:val="21"/>
        </w:rPr>
        <w:t xml:space="preserve">Through training, obtain loan, then set up own business  </w:t>
      </w:r>
      <w:r>
        <w:rPr>
          <w:rFonts w:hint="eastAsia"/>
          <w:szCs w:val="21"/>
        </w:rPr>
        <w:t>（</w:t>
      </w:r>
      <w:r>
        <w:rPr>
          <w:rFonts w:hint="eastAsia"/>
          <w:szCs w:val="21"/>
        </w:rPr>
        <w:t>4</w:t>
      </w:r>
      <w:r>
        <w:rPr>
          <w:rFonts w:hint="eastAsia"/>
          <w:szCs w:val="21"/>
        </w:rPr>
        <w:t>）</w:t>
      </w:r>
      <w:r>
        <w:rPr>
          <w:rFonts w:hint="eastAsia"/>
          <w:szCs w:val="21"/>
        </w:rPr>
        <w:t>Through training, start own agricultural production</w:t>
      </w:r>
    </w:p>
    <w:p w:rsidR="00285D3D" w:rsidRDefault="00285D3D" w:rsidP="00285D3D">
      <w:pPr>
        <w:spacing w:line="288" w:lineRule="auto"/>
        <w:rPr>
          <w:rFonts w:hint="eastAsia"/>
          <w:szCs w:val="21"/>
        </w:rPr>
      </w:pPr>
      <w:r>
        <w:rPr>
          <w:rFonts w:hint="eastAsia"/>
          <w:szCs w:val="21"/>
        </w:rPr>
        <w:t xml:space="preserve">14. Do you think that the training you </w:t>
      </w:r>
      <w:r>
        <w:rPr>
          <w:szCs w:val="21"/>
        </w:rPr>
        <w:t>participated</w:t>
      </w:r>
      <w:r>
        <w:rPr>
          <w:rFonts w:hint="eastAsia"/>
          <w:szCs w:val="21"/>
        </w:rPr>
        <w:t xml:space="preserve"> in can bring you more job opportunities in the future _________?  (1) Yes   (2) No</w:t>
      </w:r>
    </w:p>
    <w:p w:rsidR="00285D3D" w:rsidRDefault="00285D3D" w:rsidP="00285D3D">
      <w:pPr>
        <w:spacing w:line="288" w:lineRule="auto"/>
        <w:rPr>
          <w:rFonts w:hint="eastAsia"/>
          <w:szCs w:val="21"/>
        </w:rPr>
      </w:pPr>
      <w:r>
        <w:rPr>
          <w:rFonts w:hint="eastAsia"/>
          <w:szCs w:val="21"/>
        </w:rPr>
        <w:t>15. Whether the training you took belongs to national occupational skill trainings________? (1) Yes   (2) No</w:t>
      </w:r>
      <w:r>
        <w:rPr>
          <w:rFonts w:hint="eastAsia"/>
          <w:szCs w:val="21"/>
        </w:rPr>
        <w:t>；</w:t>
      </w:r>
      <w:r>
        <w:rPr>
          <w:rFonts w:hint="eastAsia"/>
          <w:szCs w:val="21"/>
        </w:rPr>
        <w:t xml:space="preserve"> If yes, you obtained corresponding certificate(s) in your _________test.</w:t>
      </w:r>
    </w:p>
    <w:p w:rsidR="00285D3D" w:rsidRDefault="00285D3D" w:rsidP="00285D3D">
      <w:pPr>
        <w:spacing w:line="288" w:lineRule="auto"/>
        <w:rPr>
          <w:rFonts w:hint="eastAsia"/>
          <w:szCs w:val="21"/>
        </w:rPr>
      </w:pPr>
      <w:r>
        <w:rPr>
          <w:rFonts w:hint="eastAsia"/>
          <w:szCs w:val="21"/>
        </w:rPr>
        <w:t>（</w:t>
      </w:r>
      <w:r>
        <w:rPr>
          <w:rFonts w:hint="eastAsia"/>
          <w:szCs w:val="21"/>
        </w:rPr>
        <w:t>1</w:t>
      </w:r>
      <w:r>
        <w:rPr>
          <w:rFonts w:hint="eastAsia"/>
          <w:szCs w:val="21"/>
        </w:rPr>
        <w:t>）</w:t>
      </w:r>
      <w:r>
        <w:rPr>
          <w:rFonts w:hint="eastAsia"/>
          <w:szCs w:val="21"/>
        </w:rPr>
        <w:t xml:space="preserve">First  </w:t>
      </w:r>
      <w:r>
        <w:rPr>
          <w:rFonts w:hint="eastAsia"/>
          <w:szCs w:val="21"/>
        </w:rPr>
        <w:t>（</w:t>
      </w:r>
      <w:r>
        <w:rPr>
          <w:rFonts w:hint="eastAsia"/>
          <w:szCs w:val="21"/>
        </w:rPr>
        <w:t>2</w:t>
      </w:r>
      <w:r>
        <w:rPr>
          <w:rFonts w:hint="eastAsia"/>
          <w:szCs w:val="21"/>
        </w:rPr>
        <w:t>）</w:t>
      </w:r>
      <w:r>
        <w:rPr>
          <w:rFonts w:hint="eastAsia"/>
          <w:szCs w:val="21"/>
        </w:rPr>
        <w:t xml:space="preserve">Second  </w:t>
      </w:r>
      <w:r>
        <w:rPr>
          <w:rFonts w:hint="eastAsia"/>
          <w:szCs w:val="21"/>
        </w:rPr>
        <w:t>（</w:t>
      </w:r>
      <w:r>
        <w:rPr>
          <w:rFonts w:hint="eastAsia"/>
          <w:szCs w:val="21"/>
        </w:rPr>
        <w:t>3</w:t>
      </w:r>
      <w:r>
        <w:rPr>
          <w:rFonts w:hint="eastAsia"/>
          <w:szCs w:val="21"/>
        </w:rPr>
        <w:t>）</w:t>
      </w:r>
      <w:r>
        <w:rPr>
          <w:rFonts w:hint="eastAsia"/>
          <w:szCs w:val="21"/>
        </w:rPr>
        <w:t xml:space="preserve">Third  </w:t>
      </w:r>
      <w:r>
        <w:rPr>
          <w:rFonts w:hint="eastAsia"/>
          <w:szCs w:val="21"/>
        </w:rPr>
        <w:t>（</w:t>
      </w:r>
      <w:r>
        <w:rPr>
          <w:rFonts w:hint="eastAsia"/>
          <w:szCs w:val="21"/>
        </w:rPr>
        <w:t>4</w:t>
      </w:r>
      <w:r>
        <w:rPr>
          <w:rFonts w:hint="eastAsia"/>
          <w:szCs w:val="21"/>
        </w:rPr>
        <w:t>）</w:t>
      </w:r>
      <w:r>
        <w:rPr>
          <w:rFonts w:hint="eastAsia"/>
          <w:szCs w:val="21"/>
        </w:rPr>
        <w:t>Never got a certificate</w:t>
      </w:r>
    </w:p>
    <w:p w:rsidR="00285D3D" w:rsidRDefault="00285D3D" w:rsidP="00285D3D">
      <w:pPr>
        <w:spacing w:line="288" w:lineRule="auto"/>
        <w:rPr>
          <w:rFonts w:hint="eastAsia"/>
          <w:szCs w:val="21"/>
        </w:rPr>
      </w:pPr>
      <w:r>
        <w:rPr>
          <w:rFonts w:hint="eastAsia"/>
          <w:szCs w:val="21"/>
        </w:rPr>
        <w:t>16. Did you get any certificates after attending Community-based training</w:t>
      </w:r>
      <w:r w:rsidDel="002624CA">
        <w:rPr>
          <w:rFonts w:hint="eastAsia"/>
          <w:szCs w:val="21"/>
        </w:rPr>
        <w:t xml:space="preserve"> </w:t>
      </w:r>
      <w:r>
        <w:rPr>
          <w:rFonts w:hint="eastAsia"/>
          <w:szCs w:val="21"/>
        </w:rPr>
        <w:t xml:space="preserve"> _________? (1) Yes   (2) No</w:t>
      </w:r>
    </w:p>
    <w:p w:rsidR="00285D3D" w:rsidRDefault="00285D3D" w:rsidP="00285D3D">
      <w:pPr>
        <w:spacing w:line="288" w:lineRule="auto"/>
        <w:rPr>
          <w:rFonts w:hint="eastAsia"/>
          <w:szCs w:val="21"/>
        </w:rPr>
      </w:pPr>
      <w:r>
        <w:rPr>
          <w:rFonts w:hint="eastAsia"/>
          <w:szCs w:val="21"/>
        </w:rPr>
        <w:t xml:space="preserve">17. Did you </w:t>
      </w:r>
      <w:r>
        <w:rPr>
          <w:szCs w:val="21"/>
        </w:rPr>
        <w:t>receive</w:t>
      </w:r>
      <w:r>
        <w:rPr>
          <w:rFonts w:hint="eastAsia"/>
          <w:szCs w:val="21"/>
        </w:rPr>
        <w:t xml:space="preserve"> employment information or market information from the trainers? _________. (1) Yes   (2) No</w:t>
      </w:r>
      <w:r w:rsidDel="00961CD5">
        <w:rPr>
          <w:rFonts w:hint="eastAsia"/>
          <w:szCs w:val="21"/>
        </w:rPr>
        <w:t xml:space="preserve"> </w:t>
      </w:r>
    </w:p>
    <w:p w:rsidR="00285D3D" w:rsidRDefault="00285D3D" w:rsidP="00285D3D">
      <w:pPr>
        <w:spacing w:line="288" w:lineRule="auto"/>
        <w:rPr>
          <w:rFonts w:hint="eastAsia"/>
          <w:szCs w:val="21"/>
        </w:rPr>
      </w:pPr>
      <w:r>
        <w:rPr>
          <w:rFonts w:hint="eastAsia"/>
          <w:szCs w:val="21"/>
        </w:rPr>
        <w:t>18. Do you know that you might get microcredit, if you start your business after training? _________. (1) Yes   (2) No</w:t>
      </w:r>
    </w:p>
    <w:p w:rsidR="00285D3D" w:rsidRDefault="00285D3D" w:rsidP="00285D3D">
      <w:pPr>
        <w:spacing w:line="288" w:lineRule="auto"/>
        <w:rPr>
          <w:rFonts w:hint="eastAsia"/>
          <w:szCs w:val="21"/>
        </w:rPr>
      </w:pPr>
      <w:r>
        <w:rPr>
          <w:rFonts w:hint="eastAsia"/>
          <w:szCs w:val="21"/>
        </w:rPr>
        <w:t xml:space="preserve">19. Did you start or recover your business after training__________? (1) Yes   (2) No </w:t>
      </w:r>
      <w:r>
        <w:rPr>
          <w:rFonts w:hint="eastAsia"/>
          <w:szCs w:val="21"/>
        </w:rPr>
        <w:t>（</w:t>
      </w:r>
      <w:r>
        <w:rPr>
          <w:rFonts w:hint="eastAsia"/>
          <w:szCs w:val="21"/>
        </w:rPr>
        <w:t>If yes, go to question 21</w:t>
      </w:r>
      <w:r>
        <w:rPr>
          <w:rFonts w:hint="eastAsia"/>
          <w:szCs w:val="21"/>
        </w:rPr>
        <w:t>）</w:t>
      </w:r>
    </w:p>
    <w:p w:rsidR="00285D3D" w:rsidRDefault="00285D3D" w:rsidP="00285D3D">
      <w:pPr>
        <w:spacing w:line="288" w:lineRule="auto"/>
        <w:rPr>
          <w:rFonts w:hint="eastAsia"/>
          <w:szCs w:val="21"/>
        </w:rPr>
      </w:pPr>
      <w:r>
        <w:rPr>
          <w:rFonts w:hint="eastAsia"/>
          <w:szCs w:val="21"/>
        </w:rPr>
        <w:t>20. Did you get a job after training__________? (1) Yes   (2) No</w:t>
      </w:r>
    </w:p>
    <w:p w:rsidR="00285D3D" w:rsidRDefault="00285D3D" w:rsidP="00285D3D">
      <w:pPr>
        <w:spacing w:line="288" w:lineRule="auto"/>
        <w:rPr>
          <w:rFonts w:hint="eastAsia"/>
          <w:szCs w:val="21"/>
        </w:rPr>
      </w:pPr>
      <w:r>
        <w:rPr>
          <w:rFonts w:hint="eastAsia"/>
          <w:szCs w:val="21"/>
        </w:rPr>
        <w:t>21. Whether your income has increased, compared to before the training__________? (1) Yes   (2) No If yes, increased by___________.</w:t>
      </w:r>
    </w:p>
    <w:p w:rsidR="00285D3D" w:rsidRDefault="00285D3D" w:rsidP="00285D3D">
      <w:pPr>
        <w:spacing w:line="288" w:lineRule="auto"/>
        <w:rPr>
          <w:rFonts w:hint="eastAsia"/>
          <w:szCs w:val="21"/>
        </w:rPr>
      </w:pPr>
      <w:r>
        <w:rPr>
          <w:rFonts w:hint="eastAsia"/>
          <w:szCs w:val="21"/>
        </w:rPr>
        <w:t>22. According to your own needs, whether it is necessary to launch intensive training courses_________? (1) Yes   (2) No</w:t>
      </w:r>
    </w:p>
    <w:p w:rsidR="00285D3D" w:rsidRDefault="00285D3D" w:rsidP="00285D3D">
      <w:pPr>
        <w:spacing w:line="288" w:lineRule="auto"/>
        <w:rPr>
          <w:rFonts w:hint="eastAsia"/>
          <w:szCs w:val="21"/>
        </w:rPr>
      </w:pPr>
      <w:r>
        <w:rPr>
          <w:rFonts w:hint="eastAsia"/>
          <w:szCs w:val="21"/>
        </w:rPr>
        <w:t>23. In the subsequent process of work and business, whether it is necessary to provide professional consultation__________?</w:t>
      </w:r>
    </w:p>
    <w:p w:rsidR="00285D3D" w:rsidRDefault="00285D3D" w:rsidP="00285D3D">
      <w:pPr>
        <w:spacing w:line="288" w:lineRule="auto"/>
        <w:rPr>
          <w:rFonts w:hint="eastAsia"/>
          <w:szCs w:val="21"/>
        </w:rPr>
      </w:pPr>
      <w:r>
        <w:rPr>
          <w:rFonts w:hint="eastAsia"/>
          <w:szCs w:val="21"/>
        </w:rPr>
        <w:t>(1) Yes   (2) No</w:t>
      </w:r>
      <w:r w:rsidDel="00961CD5">
        <w:rPr>
          <w:rFonts w:hint="eastAsia"/>
          <w:szCs w:val="21"/>
        </w:rPr>
        <w:t xml:space="preserve"> </w:t>
      </w:r>
    </w:p>
    <w:p w:rsidR="00285D3D" w:rsidRDefault="00285D3D" w:rsidP="00285D3D">
      <w:pPr>
        <w:spacing w:line="288" w:lineRule="auto"/>
        <w:ind w:left="105" w:hangingChars="50" w:hanging="105"/>
        <w:rPr>
          <w:rFonts w:hint="eastAsia"/>
          <w:szCs w:val="21"/>
        </w:rPr>
      </w:pPr>
      <w:r w:rsidRPr="00FC0BEB">
        <w:rPr>
          <w:rFonts w:hint="eastAsia"/>
          <w:szCs w:val="21"/>
        </w:rPr>
        <w:t>24. Were the</w:t>
      </w:r>
      <w:r>
        <w:rPr>
          <w:rFonts w:hint="eastAsia"/>
          <w:szCs w:val="21"/>
        </w:rPr>
        <w:t>re any</w:t>
      </w:r>
      <w:r w:rsidRPr="00FC0BEB">
        <w:rPr>
          <w:rFonts w:hint="eastAsia"/>
          <w:szCs w:val="21"/>
        </w:rPr>
        <w:t xml:space="preserve"> follow-up services provided </w:t>
      </w:r>
      <w:r>
        <w:rPr>
          <w:rFonts w:hint="eastAsia"/>
          <w:szCs w:val="21"/>
        </w:rPr>
        <w:t>to you</w:t>
      </w:r>
      <w:r w:rsidRPr="00FC0BEB">
        <w:rPr>
          <w:rFonts w:hint="eastAsia"/>
          <w:szCs w:val="21"/>
        </w:rPr>
        <w:t>__________? (1) Yes   (2) No</w:t>
      </w:r>
      <w:r w:rsidRPr="00FC0BEB">
        <w:rPr>
          <w:rFonts w:hint="eastAsia"/>
          <w:szCs w:val="21"/>
        </w:rPr>
        <w:t>；</w:t>
      </w:r>
      <w:r w:rsidRPr="00FC0BEB">
        <w:rPr>
          <w:rFonts w:hint="eastAsia"/>
          <w:szCs w:val="21"/>
        </w:rPr>
        <w:t xml:space="preserve"> If yes</w:t>
      </w:r>
      <w:r w:rsidRPr="00FC0BEB">
        <w:rPr>
          <w:rFonts w:hint="eastAsia"/>
          <w:szCs w:val="21"/>
        </w:rPr>
        <w:t>，</w:t>
      </w:r>
      <w:r w:rsidRPr="00FC0BEB">
        <w:rPr>
          <w:rFonts w:hint="eastAsia"/>
          <w:szCs w:val="21"/>
        </w:rPr>
        <w:t xml:space="preserve">in what way you </w:t>
      </w:r>
      <w:r>
        <w:rPr>
          <w:rFonts w:hint="eastAsia"/>
          <w:szCs w:val="21"/>
        </w:rPr>
        <w:t xml:space="preserve">would </w:t>
      </w:r>
      <w:r w:rsidRPr="00FC0BEB">
        <w:rPr>
          <w:rFonts w:hint="eastAsia"/>
          <w:szCs w:val="21"/>
        </w:rPr>
        <w:t>like them to last __________?</w:t>
      </w:r>
    </w:p>
    <w:p w:rsidR="00285D3D" w:rsidRDefault="00285D3D" w:rsidP="00285D3D">
      <w:pPr>
        <w:spacing w:line="288" w:lineRule="auto"/>
        <w:rPr>
          <w:rFonts w:hint="eastAsia"/>
          <w:szCs w:val="21"/>
        </w:rPr>
      </w:pPr>
      <w:r>
        <w:rPr>
          <w:rFonts w:hint="eastAsia"/>
          <w:szCs w:val="21"/>
        </w:rPr>
        <w:t>25. Where did you have your training__________? Which training location do you prefer</w:t>
      </w:r>
      <w:r w:rsidDel="003109D3">
        <w:rPr>
          <w:rFonts w:hint="eastAsia"/>
          <w:szCs w:val="21"/>
        </w:rPr>
        <w:t xml:space="preserve"> </w:t>
      </w:r>
      <w:r>
        <w:rPr>
          <w:rFonts w:hint="eastAsia"/>
          <w:szCs w:val="21"/>
        </w:rPr>
        <w:lastRenderedPageBreak/>
        <w:t>__________?</w:t>
      </w:r>
    </w:p>
    <w:p w:rsidR="00285D3D" w:rsidRDefault="00285D3D" w:rsidP="00285D3D">
      <w:pPr>
        <w:spacing w:line="288" w:lineRule="auto"/>
        <w:rPr>
          <w:rFonts w:hint="eastAsia"/>
          <w:szCs w:val="21"/>
        </w:rPr>
      </w:pPr>
      <w:r>
        <w:rPr>
          <w:rFonts w:hint="eastAsia"/>
          <w:szCs w:val="21"/>
        </w:rPr>
        <w:t>(1) Training centre in vocational school   (2) Training in community of village   (3) Other place____________</w:t>
      </w:r>
    </w:p>
    <w:p w:rsidR="00285D3D" w:rsidRDefault="00285D3D" w:rsidP="00285D3D">
      <w:pPr>
        <w:spacing w:line="288" w:lineRule="auto"/>
        <w:rPr>
          <w:rFonts w:hint="eastAsia"/>
          <w:szCs w:val="21"/>
        </w:rPr>
      </w:pPr>
      <w:r>
        <w:rPr>
          <w:rFonts w:hint="eastAsia"/>
          <w:szCs w:val="21"/>
        </w:rPr>
        <w:t>26. What period of time did you take the training course_________? What time period would you prefer to participate in the training___________?</w:t>
      </w:r>
    </w:p>
    <w:p w:rsidR="00285D3D" w:rsidRDefault="00285D3D" w:rsidP="00285D3D">
      <w:pPr>
        <w:spacing w:line="288" w:lineRule="auto"/>
        <w:rPr>
          <w:rFonts w:hint="eastAsia"/>
          <w:szCs w:val="21"/>
        </w:rPr>
      </w:pPr>
      <w:r>
        <w:rPr>
          <w:rFonts w:hint="eastAsia"/>
          <w:szCs w:val="21"/>
        </w:rPr>
        <w:t>(1) Through the day   (2) In the evening   (3) On the weekend   (4) Other time__________</w:t>
      </w:r>
    </w:p>
    <w:p w:rsidR="00285D3D" w:rsidRDefault="00285D3D" w:rsidP="00285D3D">
      <w:pPr>
        <w:spacing w:line="288" w:lineRule="auto"/>
        <w:rPr>
          <w:rFonts w:hint="eastAsia"/>
          <w:szCs w:val="21"/>
        </w:rPr>
      </w:pPr>
      <w:r>
        <w:rPr>
          <w:rFonts w:hint="eastAsia"/>
          <w:szCs w:val="21"/>
        </w:rPr>
        <w:t>27. How far did you live from the training location? ____________. How long did it take to go there? __________.</w:t>
      </w:r>
    </w:p>
    <w:p w:rsidR="00285D3D" w:rsidRDefault="00285D3D" w:rsidP="00285D3D">
      <w:pPr>
        <w:spacing w:line="288" w:lineRule="auto"/>
        <w:rPr>
          <w:rFonts w:hint="eastAsia"/>
          <w:szCs w:val="21"/>
        </w:rPr>
      </w:pPr>
      <w:r>
        <w:rPr>
          <w:rFonts w:hint="eastAsia"/>
          <w:szCs w:val="21"/>
        </w:rPr>
        <w:t>28. Whether the subsidies for traffic or meals were provided in the training__________? (1) Yes   (2) No</w:t>
      </w:r>
      <w:r>
        <w:rPr>
          <w:rFonts w:hint="eastAsia"/>
          <w:szCs w:val="21"/>
        </w:rPr>
        <w:t>；</w:t>
      </w:r>
      <w:r>
        <w:rPr>
          <w:rFonts w:hint="eastAsia"/>
          <w:szCs w:val="21"/>
        </w:rPr>
        <w:t>If yes, ___________Yuan/Time?</w:t>
      </w:r>
    </w:p>
    <w:p w:rsidR="00285D3D" w:rsidRDefault="00285D3D" w:rsidP="00285D3D">
      <w:pPr>
        <w:spacing w:line="288" w:lineRule="auto"/>
        <w:rPr>
          <w:rFonts w:hint="eastAsia"/>
          <w:szCs w:val="21"/>
        </w:rPr>
      </w:pPr>
      <w:r>
        <w:rPr>
          <w:rFonts w:hint="eastAsia"/>
          <w:szCs w:val="21"/>
        </w:rPr>
        <w:t>29. Have you applied for the microcredit__________? (1) Yes   (2) No</w:t>
      </w:r>
      <w:r w:rsidDel="00961CD5">
        <w:rPr>
          <w:rFonts w:hint="eastAsia"/>
          <w:szCs w:val="21"/>
        </w:rPr>
        <w:t xml:space="preserve"> </w:t>
      </w:r>
    </w:p>
    <w:p w:rsidR="00285D3D" w:rsidRDefault="00285D3D" w:rsidP="00285D3D">
      <w:pPr>
        <w:spacing w:line="288" w:lineRule="auto"/>
        <w:rPr>
          <w:rFonts w:hint="eastAsia"/>
          <w:szCs w:val="21"/>
        </w:rPr>
      </w:pPr>
      <w:r>
        <w:rPr>
          <w:rFonts w:hint="eastAsia"/>
          <w:szCs w:val="21"/>
        </w:rPr>
        <w:t>30. How much would you like to borrow_________? Can you accept the lending interest rate at 4%__________?</w:t>
      </w:r>
    </w:p>
    <w:p w:rsidR="00285D3D" w:rsidRDefault="00285D3D" w:rsidP="00285D3D">
      <w:pPr>
        <w:spacing w:line="288" w:lineRule="auto"/>
        <w:rPr>
          <w:rFonts w:hint="eastAsia"/>
          <w:szCs w:val="21"/>
        </w:rPr>
      </w:pPr>
      <w:r>
        <w:rPr>
          <w:rFonts w:hint="eastAsia"/>
          <w:szCs w:val="21"/>
        </w:rPr>
        <w:t>(1) Yes   (2) No</w:t>
      </w:r>
      <w:r w:rsidDel="00961CD5">
        <w:rPr>
          <w:rFonts w:hint="eastAsia"/>
          <w:szCs w:val="21"/>
        </w:rPr>
        <w:t xml:space="preserve"> </w:t>
      </w:r>
    </w:p>
    <w:p w:rsidR="00285D3D" w:rsidRDefault="00285D3D" w:rsidP="00285D3D">
      <w:pPr>
        <w:spacing w:line="288" w:lineRule="auto"/>
        <w:rPr>
          <w:rFonts w:hint="eastAsia"/>
          <w:szCs w:val="21"/>
        </w:rPr>
      </w:pPr>
      <w:r>
        <w:rPr>
          <w:rFonts w:hint="eastAsia"/>
          <w:szCs w:val="21"/>
        </w:rPr>
        <w:t>31. Have you already had some concrete and feasible entrepreneurial ideas</w:t>
      </w:r>
      <w:r>
        <w:rPr>
          <w:rFonts w:hint="eastAsia"/>
          <w:szCs w:val="21"/>
        </w:rPr>
        <w:t>（</w:t>
      </w:r>
      <w:r>
        <w:rPr>
          <w:rFonts w:hint="eastAsia"/>
          <w:szCs w:val="21"/>
        </w:rPr>
        <w:t>venture projects</w:t>
      </w:r>
      <w:r>
        <w:rPr>
          <w:rFonts w:hint="eastAsia"/>
          <w:szCs w:val="21"/>
        </w:rPr>
        <w:t>）</w:t>
      </w:r>
      <w:r>
        <w:rPr>
          <w:rFonts w:hint="eastAsia"/>
          <w:szCs w:val="21"/>
        </w:rPr>
        <w:t>__________?</w:t>
      </w:r>
    </w:p>
    <w:p w:rsidR="00285D3D" w:rsidRDefault="00285D3D" w:rsidP="00285D3D">
      <w:pPr>
        <w:spacing w:line="288" w:lineRule="auto"/>
        <w:rPr>
          <w:rFonts w:hint="eastAsia"/>
          <w:szCs w:val="21"/>
        </w:rPr>
      </w:pPr>
      <w:r>
        <w:rPr>
          <w:rFonts w:hint="eastAsia"/>
          <w:szCs w:val="21"/>
        </w:rPr>
        <w:t>(1) Not yet   (2) Yes, please specify__________</w:t>
      </w:r>
    </w:p>
    <w:p w:rsidR="00285D3D" w:rsidRDefault="00285D3D" w:rsidP="00285D3D">
      <w:pPr>
        <w:spacing w:line="288" w:lineRule="auto"/>
        <w:rPr>
          <w:rFonts w:hint="eastAsia"/>
          <w:szCs w:val="21"/>
        </w:rPr>
      </w:pPr>
      <w:r>
        <w:rPr>
          <w:rFonts w:hint="eastAsia"/>
          <w:szCs w:val="21"/>
        </w:rPr>
        <w:t>32. Have you gained the skills needed for establishing your business through this training</w:t>
      </w:r>
      <w:r w:rsidDel="00327804">
        <w:rPr>
          <w:rFonts w:hint="eastAsia"/>
          <w:szCs w:val="21"/>
        </w:rPr>
        <w:t xml:space="preserve"> </w:t>
      </w:r>
      <w:r>
        <w:rPr>
          <w:rFonts w:hint="eastAsia"/>
          <w:szCs w:val="21"/>
        </w:rPr>
        <w:t>____________?</w:t>
      </w:r>
    </w:p>
    <w:p w:rsidR="00285D3D" w:rsidRDefault="00285D3D" w:rsidP="00285D3D">
      <w:pPr>
        <w:spacing w:line="288" w:lineRule="auto"/>
        <w:rPr>
          <w:rFonts w:hint="eastAsia"/>
          <w:szCs w:val="21"/>
        </w:rPr>
      </w:pPr>
      <w:r>
        <w:rPr>
          <w:rFonts w:hint="eastAsia"/>
          <w:szCs w:val="21"/>
        </w:rPr>
        <w:t>(1) Not yet   (2) Yes, please specify__________</w:t>
      </w:r>
    </w:p>
    <w:p w:rsidR="00285D3D" w:rsidRDefault="00285D3D" w:rsidP="00285D3D">
      <w:pPr>
        <w:spacing w:line="288" w:lineRule="auto"/>
        <w:rPr>
          <w:rFonts w:hint="eastAsia"/>
          <w:szCs w:val="21"/>
        </w:rPr>
      </w:pPr>
      <w:r>
        <w:rPr>
          <w:rFonts w:hint="eastAsia"/>
          <w:szCs w:val="21"/>
        </w:rPr>
        <w:t>33. If you have had your own small business or enterprise, what</w:t>
      </w:r>
      <w:r>
        <w:rPr>
          <w:szCs w:val="21"/>
        </w:rPr>
        <w:t>’</w:t>
      </w:r>
      <w:r>
        <w:rPr>
          <w:rFonts w:hint="eastAsia"/>
          <w:szCs w:val="21"/>
        </w:rPr>
        <w:t>s the type of your business__________?</w:t>
      </w:r>
    </w:p>
    <w:p w:rsidR="00285D3D" w:rsidRDefault="00285D3D" w:rsidP="00285D3D">
      <w:pPr>
        <w:spacing w:line="288" w:lineRule="auto"/>
        <w:rPr>
          <w:rFonts w:hint="eastAsia"/>
          <w:szCs w:val="21"/>
        </w:rPr>
      </w:pPr>
      <w:r>
        <w:rPr>
          <w:rFonts w:hint="eastAsia"/>
          <w:szCs w:val="21"/>
        </w:rPr>
        <w:t>(1) Retail trade   (2) Wholesale business   (3) Traditional handicraft   (4) Service trade   (5) Agriculture or its relevant industries</w:t>
      </w:r>
    </w:p>
    <w:p w:rsidR="00285D3D" w:rsidRDefault="00285D3D" w:rsidP="00285D3D">
      <w:pPr>
        <w:spacing w:line="288" w:lineRule="auto"/>
        <w:rPr>
          <w:rFonts w:hint="eastAsia"/>
          <w:szCs w:val="21"/>
        </w:rPr>
      </w:pPr>
      <w:r>
        <w:rPr>
          <w:rFonts w:hint="eastAsia"/>
          <w:szCs w:val="21"/>
        </w:rPr>
        <w:t>34.After training</w:t>
      </w:r>
      <w:r>
        <w:rPr>
          <w:rFonts w:hint="eastAsia"/>
          <w:szCs w:val="21"/>
        </w:rPr>
        <w:t>，</w:t>
      </w:r>
      <w:r>
        <w:rPr>
          <w:rFonts w:hint="eastAsia"/>
          <w:szCs w:val="21"/>
        </w:rPr>
        <w:t>the sales revenue of your business ___________ , compared with that before the training. Increased (Decreased) by_________ Yuan per year?</w:t>
      </w:r>
    </w:p>
    <w:p w:rsidR="00285D3D" w:rsidRDefault="00285D3D" w:rsidP="00285D3D">
      <w:pPr>
        <w:spacing w:line="288" w:lineRule="auto"/>
        <w:rPr>
          <w:rFonts w:hint="eastAsia"/>
          <w:szCs w:val="21"/>
        </w:rPr>
      </w:pPr>
      <w:r>
        <w:rPr>
          <w:rFonts w:hint="eastAsia"/>
          <w:szCs w:val="21"/>
        </w:rPr>
        <w:t>(1) Increasing    (2) substantially unchanged    (3) Decreasing</w:t>
      </w:r>
    </w:p>
    <w:p w:rsidR="00285D3D" w:rsidRDefault="00285D3D" w:rsidP="00285D3D">
      <w:pPr>
        <w:spacing w:line="288" w:lineRule="auto"/>
        <w:rPr>
          <w:rFonts w:hint="eastAsia"/>
          <w:szCs w:val="21"/>
        </w:rPr>
      </w:pPr>
      <w:r>
        <w:rPr>
          <w:rFonts w:hint="eastAsia"/>
          <w:szCs w:val="21"/>
        </w:rPr>
        <w:t>35. Does your business provide job opportunities to other farmers with difficulty? _________. If yes, the number of jobs available is about ______?</w:t>
      </w:r>
    </w:p>
    <w:p w:rsidR="00285D3D" w:rsidRDefault="00285D3D" w:rsidP="00285D3D">
      <w:pPr>
        <w:spacing w:line="288" w:lineRule="auto"/>
        <w:rPr>
          <w:rFonts w:hint="eastAsia"/>
          <w:szCs w:val="21"/>
        </w:rPr>
      </w:pPr>
      <w:r>
        <w:rPr>
          <w:rFonts w:hint="eastAsia"/>
          <w:szCs w:val="21"/>
        </w:rPr>
        <w:t>(1) Yes    (2) No</w:t>
      </w:r>
    </w:p>
    <w:p w:rsidR="00285D3D" w:rsidRDefault="00285D3D" w:rsidP="00285D3D">
      <w:pPr>
        <w:spacing w:line="288" w:lineRule="auto"/>
        <w:rPr>
          <w:rFonts w:hint="eastAsia"/>
          <w:szCs w:val="21"/>
        </w:rPr>
      </w:pPr>
      <w:r>
        <w:rPr>
          <w:rFonts w:hint="eastAsia"/>
          <w:szCs w:val="21"/>
        </w:rPr>
        <w:t xml:space="preserve">36. Whether the agricultural skill trainings were in season with the specific farming __________? </w:t>
      </w:r>
    </w:p>
    <w:p w:rsidR="00285D3D" w:rsidRDefault="00285D3D" w:rsidP="00285D3D">
      <w:pPr>
        <w:spacing w:line="288" w:lineRule="auto"/>
        <w:rPr>
          <w:rFonts w:hint="eastAsia"/>
          <w:szCs w:val="21"/>
        </w:rPr>
      </w:pPr>
      <w:r>
        <w:rPr>
          <w:rFonts w:hint="eastAsia"/>
          <w:szCs w:val="21"/>
        </w:rPr>
        <w:t>(1) Yes   (2) No</w:t>
      </w:r>
    </w:p>
    <w:p w:rsidR="00285D3D" w:rsidRDefault="00285D3D" w:rsidP="00285D3D">
      <w:pPr>
        <w:spacing w:line="288" w:lineRule="auto"/>
        <w:rPr>
          <w:rFonts w:hint="eastAsia"/>
          <w:b/>
          <w:szCs w:val="21"/>
        </w:rPr>
      </w:pPr>
    </w:p>
    <w:p w:rsidR="00285D3D" w:rsidRDefault="00285D3D" w:rsidP="00285D3D">
      <w:pPr>
        <w:spacing w:line="288" w:lineRule="auto"/>
        <w:rPr>
          <w:rFonts w:hint="eastAsia"/>
          <w:szCs w:val="21"/>
        </w:rPr>
      </w:pPr>
      <w:r>
        <w:rPr>
          <w:rFonts w:hint="eastAsia"/>
          <w:b/>
          <w:szCs w:val="21"/>
        </w:rPr>
        <w:t>Section3. Farmers</w:t>
      </w:r>
      <w:r>
        <w:rPr>
          <w:b/>
          <w:szCs w:val="21"/>
        </w:rPr>
        <w:t>’</w:t>
      </w:r>
      <w:r>
        <w:rPr>
          <w:rFonts w:hint="eastAsia"/>
          <w:b/>
          <w:szCs w:val="21"/>
        </w:rPr>
        <w:t xml:space="preserve"> assessment of the project</w:t>
      </w:r>
    </w:p>
    <w:p w:rsidR="00285D3D" w:rsidRDefault="00285D3D" w:rsidP="00285D3D">
      <w:pPr>
        <w:spacing w:line="288" w:lineRule="auto"/>
        <w:rPr>
          <w:rFonts w:hint="eastAsia"/>
          <w:szCs w:val="21"/>
        </w:rPr>
      </w:pPr>
      <w:r>
        <w:rPr>
          <w:rFonts w:hint="eastAsia"/>
          <w:szCs w:val="21"/>
        </w:rPr>
        <w:t>1. In general, are you satisfied with the training project organized by IFRO/ILO__________?</w:t>
      </w:r>
    </w:p>
    <w:p w:rsidR="00285D3D" w:rsidRDefault="00285D3D" w:rsidP="00285D3D">
      <w:pPr>
        <w:spacing w:line="288" w:lineRule="auto"/>
        <w:rPr>
          <w:rFonts w:hint="eastAsia"/>
          <w:szCs w:val="21"/>
        </w:rPr>
      </w:pPr>
      <w:r>
        <w:rPr>
          <w:rFonts w:hint="eastAsia"/>
          <w:szCs w:val="21"/>
        </w:rPr>
        <w:t>(1) Unsatisfied   (2) Satisfied</w:t>
      </w:r>
    </w:p>
    <w:p w:rsidR="00285D3D" w:rsidRDefault="00285D3D" w:rsidP="00285D3D">
      <w:pPr>
        <w:spacing w:line="288" w:lineRule="auto"/>
        <w:rPr>
          <w:rFonts w:hint="eastAsia"/>
          <w:szCs w:val="21"/>
        </w:rPr>
      </w:pPr>
      <w:r>
        <w:rPr>
          <w:rFonts w:hint="eastAsia"/>
          <w:szCs w:val="21"/>
        </w:rPr>
        <w:t xml:space="preserve">2. Are you satisfied with the training procedure__________? (1) Unsatisfied   (2) </w:t>
      </w:r>
      <w:r>
        <w:rPr>
          <w:szCs w:val="21"/>
        </w:rPr>
        <w:t>Neutral</w:t>
      </w:r>
      <w:r>
        <w:rPr>
          <w:rFonts w:hint="eastAsia"/>
          <w:szCs w:val="21"/>
        </w:rPr>
        <w:t xml:space="preserve">   (3) Satisfied</w:t>
      </w:r>
    </w:p>
    <w:p w:rsidR="00285D3D" w:rsidRDefault="00285D3D" w:rsidP="00285D3D">
      <w:pPr>
        <w:spacing w:line="288" w:lineRule="auto"/>
        <w:rPr>
          <w:rFonts w:hint="eastAsia"/>
          <w:szCs w:val="21"/>
        </w:rPr>
      </w:pPr>
      <w:r>
        <w:rPr>
          <w:rFonts w:hint="eastAsia"/>
          <w:szCs w:val="21"/>
        </w:rPr>
        <w:t>3. Are you satisfied with the provided training contents, and whether the contents can meet your own demand__________?</w:t>
      </w:r>
    </w:p>
    <w:p w:rsidR="00285D3D" w:rsidRDefault="00285D3D" w:rsidP="00285D3D">
      <w:pPr>
        <w:spacing w:line="288" w:lineRule="auto"/>
        <w:rPr>
          <w:rFonts w:hint="eastAsia"/>
          <w:szCs w:val="21"/>
        </w:rPr>
      </w:pPr>
      <w:r>
        <w:rPr>
          <w:rFonts w:hint="eastAsia"/>
          <w:szCs w:val="21"/>
        </w:rPr>
        <w:t>(1) Demand is far from being met   (2)</w:t>
      </w:r>
      <w:r w:rsidRPr="0071671E">
        <w:rPr>
          <w:rFonts w:hint="eastAsia"/>
          <w:szCs w:val="21"/>
        </w:rPr>
        <w:t xml:space="preserve"> </w:t>
      </w:r>
      <w:r>
        <w:rPr>
          <w:rFonts w:hint="eastAsia"/>
          <w:szCs w:val="21"/>
        </w:rPr>
        <w:t>Basically meet the demands    (3) Satisfied</w:t>
      </w:r>
    </w:p>
    <w:p w:rsidR="00285D3D" w:rsidRDefault="00285D3D" w:rsidP="00285D3D">
      <w:pPr>
        <w:spacing w:line="288" w:lineRule="auto"/>
        <w:rPr>
          <w:rFonts w:hint="eastAsia"/>
          <w:szCs w:val="21"/>
        </w:rPr>
      </w:pPr>
      <w:r>
        <w:rPr>
          <w:rFonts w:hint="eastAsia"/>
          <w:szCs w:val="21"/>
        </w:rPr>
        <w:t>4. The size of the training course is 30 people per class. Did this impact your training effect__________?</w:t>
      </w:r>
    </w:p>
    <w:p w:rsidR="00285D3D" w:rsidRDefault="00285D3D" w:rsidP="00285D3D">
      <w:pPr>
        <w:spacing w:line="288" w:lineRule="auto"/>
        <w:rPr>
          <w:rFonts w:hint="eastAsia"/>
          <w:szCs w:val="21"/>
        </w:rPr>
      </w:pPr>
      <w:r>
        <w:rPr>
          <w:rFonts w:hint="eastAsia"/>
          <w:szCs w:val="21"/>
        </w:rPr>
        <w:t>(1) Have impact</w:t>
      </w:r>
      <w:r>
        <w:rPr>
          <w:rFonts w:hint="eastAsia"/>
          <w:szCs w:val="21"/>
        </w:rPr>
        <w:t>，</w:t>
      </w:r>
      <w:r>
        <w:rPr>
          <w:rFonts w:hint="eastAsia"/>
          <w:szCs w:val="21"/>
        </w:rPr>
        <w:t xml:space="preserve">the number of the trainees should be reduced    (2) </w:t>
      </w:r>
      <w:r>
        <w:rPr>
          <w:szCs w:val="21"/>
        </w:rPr>
        <w:t>Neutral</w:t>
      </w:r>
      <w:r>
        <w:rPr>
          <w:rFonts w:hint="eastAsia"/>
          <w:szCs w:val="21"/>
        </w:rPr>
        <w:t xml:space="preserve">, no impact    (3) </w:t>
      </w:r>
      <w:r>
        <w:rPr>
          <w:rFonts w:hint="eastAsia"/>
          <w:szCs w:val="21"/>
        </w:rPr>
        <w:lastRenderedPageBreak/>
        <w:t>Reasonable, completely no impact</w:t>
      </w:r>
    </w:p>
    <w:p w:rsidR="00285D3D" w:rsidRDefault="00285D3D" w:rsidP="00285D3D">
      <w:pPr>
        <w:spacing w:line="288" w:lineRule="auto"/>
        <w:rPr>
          <w:rFonts w:hint="eastAsia"/>
          <w:szCs w:val="21"/>
        </w:rPr>
      </w:pPr>
      <w:r>
        <w:rPr>
          <w:rFonts w:hint="eastAsia"/>
          <w:szCs w:val="21"/>
        </w:rPr>
        <w:t>5. Are you satisfied with the training environment, such as surrounding environment ______</w:t>
      </w:r>
      <w:r>
        <w:rPr>
          <w:rFonts w:hint="eastAsia"/>
          <w:szCs w:val="21"/>
        </w:rPr>
        <w:t>？</w:t>
      </w:r>
      <w:r>
        <w:rPr>
          <w:rFonts w:hint="eastAsia"/>
          <w:szCs w:val="21"/>
        </w:rPr>
        <w:t>If unsatisfied, please detail___________.</w:t>
      </w:r>
    </w:p>
    <w:p w:rsidR="00285D3D" w:rsidRDefault="00285D3D" w:rsidP="00285D3D">
      <w:pPr>
        <w:spacing w:line="288" w:lineRule="auto"/>
        <w:rPr>
          <w:rFonts w:hint="eastAsia"/>
          <w:szCs w:val="21"/>
        </w:rPr>
      </w:pPr>
      <w:r>
        <w:rPr>
          <w:rFonts w:hint="eastAsia"/>
          <w:szCs w:val="21"/>
        </w:rPr>
        <w:t xml:space="preserve">(1) Unsatisfied   (2) </w:t>
      </w:r>
      <w:r>
        <w:rPr>
          <w:szCs w:val="21"/>
        </w:rPr>
        <w:t xml:space="preserve">Neutral </w:t>
      </w:r>
      <w:r>
        <w:rPr>
          <w:rFonts w:hint="eastAsia"/>
          <w:szCs w:val="21"/>
        </w:rPr>
        <w:tab/>
      </w:r>
      <w:r>
        <w:rPr>
          <w:szCs w:val="21"/>
        </w:rPr>
        <w:t>(</w:t>
      </w:r>
      <w:r>
        <w:rPr>
          <w:rFonts w:hint="eastAsia"/>
          <w:szCs w:val="21"/>
        </w:rPr>
        <w:t>3) Satisfied</w:t>
      </w:r>
    </w:p>
    <w:p w:rsidR="00285D3D" w:rsidRDefault="00285D3D" w:rsidP="00285D3D">
      <w:pPr>
        <w:spacing w:line="288" w:lineRule="auto"/>
        <w:rPr>
          <w:rFonts w:hint="eastAsia"/>
          <w:szCs w:val="21"/>
        </w:rPr>
      </w:pPr>
      <w:r>
        <w:rPr>
          <w:rFonts w:hint="eastAsia"/>
          <w:szCs w:val="21"/>
        </w:rPr>
        <w:t>6. Are you satisfied with the teaching hardware facilities, such as projectors, desks and so on______? If unsatisfied, please detail___________.</w:t>
      </w:r>
    </w:p>
    <w:p w:rsidR="00285D3D" w:rsidRDefault="00285D3D" w:rsidP="00285D3D">
      <w:pPr>
        <w:spacing w:line="288" w:lineRule="auto"/>
        <w:rPr>
          <w:rFonts w:hint="eastAsia"/>
          <w:szCs w:val="21"/>
        </w:rPr>
      </w:pPr>
      <w:r>
        <w:rPr>
          <w:rFonts w:hint="eastAsia"/>
          <w:szCs w:val="21"/>
        </w:rPr>
        <w:t>(1) Unsatisfied   (2) Neutral   (3) Satisfied</w:t>
      </w:r>
    </w:p>
    <w:p w:rsidR="00285D3D" w:rsidRDefault="00285D3D" w:rsidP="00285D3D">
      <w:pPr>
        <w:spacing w:line="288" w:lineRule="auto"/>
        <w:rPr>
          <w:rFonts w:hint="eastAsia"/>
          <w:szCs w:val="21"/>
        </w:rPr>
      </w:pPr>
      <w:r>
        <w:rPr>
          <w:rFonts w:hint="eastAsia"/>
          <w:szCs w:val="21"/>
        </w:rPr>
        <w:t>7. Are you satisfied with the related services provided in the training, such as drinking water, stationery and usage of dedicated disabled toilet______? If unsatisfied, please detail___________.</w:t>
      </w:r>
    </w:p>
    <w:p w:rsidR="00285D3D" w:rsidRDefault="00285D3D" w:rsidP="00285D3D">
      <w:pPr>
        <w:spacing w:line="288" w:lineRule="auto"/>
        <w:rPr>
          <w:rFonts w:hint="eastAsia"/>
          <w:szCs w:val="21"/>
        </w:rPr>
      </w:pPr>
      <w:r>
        <w:rPr>
          <w:rFonts w:hint="eastAsia"/>
          <w:szCs w:val="21"/>
        </w:rPr>
        <w:t>(1) Unsatisfied   (2) Neutral   (3) Satisfied</w:t>
      </w:r>
    </w:p>
    <w:p w:rsidR="00285D3D" w:rsidRDefault="00285D3D" w:rsidP="00285D3D">
      <w:pPr>
        <w:spacing w:line="288" w:lineRule="auto"/>
        <w:ind w:left="210" w:hangingChars="100" w:hanging="210"/>
        <w:rPr>
          <w:rFonts w:hint="eastAsia"/>
          <w:szCs w:val="21"/>
        </w:rPr>
      </w:pPr>
      <w:r>
        <w:rPr>
          <w:rFonts w:hint="eastAsia"/>
          <w:szCs w:val="21"/>
        </w:rPr>
        <w:t xml:space="preserve">8. Are you satisfied with training experts and teachers? Do you approve the training abilities </w:t>
      </w:r>
      <w:r>
        <w:rPr>
          <w:szCs w:val="21"/>
        </w:rPr>
        <w:t>of the</w:t>
      </w:r>
      <w:r>
        <w:rPr>
          <w:rFonts w:hint="eastAsia"/>
          <w:szCs w:val="21"/>
        </w:rPr>
        <w:t xml:space="preserve"> teachers? __________.</w:t>
      </w:r>
    </w:p>
    <w:p w:rsidR="00285D3D" w:rsidRDefault="00285D3D" w:rsidP="00285D3D">
      <w:pPr>
        <w:spacing w:line="288" w:lineRule="auto"/>
        <w:rPr>
          <w:rFonts w:hint="eastAsia"/>
          <w:szCs w:val="21"/>
        </w:rPr>
      </w:pPr>
      <w:r>
        <w:rPr>
          <w:rFonts w:hint="eastAsia"/>
          <w:szCs w:val="21"/>
        </w:rPr>
        <w:t>(1) Unable to meet my needs   (2) The level of the teacher is ordinary, but can basically meet the needs    (3) Completely approved</w:t>
      </w:r>
    </w:p>
    <w:p w:rsidR="00285D3D" w:rsidRDefault="00285D3D" w:rsidP="00285D3D">
      <w:pPr>
        <w:spacing w:line="288" w:lineRule="auto"/>
        <w:rPr>
          <w:rFonts w:hint="eastAsia"/>
          <w:szCs w:val="21"/>
        </w:rPr>
      </w:pPr>
      <w:r>
        <w:rPr>
          <w:rFonts w:hint="eastAsia"/>
          <w:szCs w:val="21"/>
        </w:rPr>
        <w:t xml:space="preserve">9. Are you satisfied with the training location__________? (1) Unsatisfied   (2) </w:t>
      </w:r>
      <w:r>
        <w:rPr>
          <w:szCs w:val="21"/>
        </w:rPr>
        <w:t>Neutral</w:t>
      </w:r>
      <w:r>
        <w:rPr>
          <w:rFonts w:hint="eastAsia"/>
          <w:szCs w:val="21"/>
        </w:rPr>
        <w:t xml:space="preserve">  (3) Satisfied</w:t>
      </w:r>
    </w:p>
    <w:p w:rsidR="00285D3D" w:rsidRDefault="00285D3D" w:rsidP="00285D3D">
      <w:pPr>
        <w:spacing w:line="288" w:lineRule="auto"/>
        <w:rPr>
          <w:rFonts w:hint="eastAsia"/>
          <w:szCs w:val="21"/>
        </w:rPr>
      </w:pPr>
      <w:r>
        <w:rPr>
          <w:rFonts w:hint="eastAsia"/>
          <w:szCs w:val="21"/>
        </w:rPr>
        <w:t xml:space="preserve">10. Are you satisfied with the training time arrangement__________? (1) Unsatisfied   (2) </w:t>
      </w:r>
      <w:r>
        <w:rPr>
          <w:szCs w:val="21"/>
        </w:rPr>
        <w:t>Neutral</w:t>
      </w:r>
      <w:r>
        <w:rPr>
          <w:rFonts w:hint="eastAsia"/>
          <w:szCs w:val="21"/>
        </w:rPr>
        <w:t xml:space="preserve">  (3) Satisfied</w:t>
      </w:r>
    </w:p>
    <w:p w:rsidR="00285D3D" w:rsidRDefault="00285D3D" w:rsidP="00285D3D">
      <w:pPr>
        <w:spacing w:line="288" w:lineRule="auto"/>
        <w:rPr>
          <w:rFonts w:hint="eastAsia"/>
          <w:szCs w:val="21"/>
        </w:rPr>
      </w:pPr>
      <w:r>
        <w:rPr>
          <w:rFonts w:hint="eastAsia"/>
          <w:szCs w:val="21"/>
        </w:rPr>
        <w:t>11. Are you satisfied with the arrangement of microcredit__________? (1) Unsatisfied   (2) Neutral  (3) Satisfied</w:t>
      </w:r>
    </w:p>
    <w:p w:rsidR="00285D3D" w:rsidRDefault="00285D3D" w:rsidP="00285D3D">
      <w:pPr>
        <w:spacing w:line="288" w:lineRule="auto"/>
        <w:rPr>
          <w:rFonts w:hint="eastAsia"/>
          <w:szCs w:val="21"/>
        </w:rPr>
      </w:pPr>
      <w:r>
        <w:rPr>
          <w:rFonts w:hint="eastAsia"/>
          <w:szCs w:val="21"/>
        </w:rPr>
        <w:t>12. Are you satisfied with the amount of microcredit__________? (1) Unsatisfied   (2) Neutral (3) Satisfied</w:t>
      </w:r>
    </w:p>
    <w:p w:rsidR="00285D3D" w:rsidRDefault="00285D3D" w:rsidP="00285D3D">
      <w:pPr>
        <w:spacing w:line="288" w:lineRule="auto"/>
        <w:rPr>
          <w:rFonts w:hint="eastAsia"/>
          <w:szCs w:val="21"/>
        </w:rPr>
      </w:pPr>
      <w:r>
        <w:rPr>
          <w:rFonts w:hint="eastAsia"/>
          <w:szCs w:val="21"/>
        </w:rPr>
        <w:t>13. Are you satisfied with the lending interest rate__________? (1) Unsatisfied   (2) Neutral  (3) Satisfied</w:t>
      </w:r>
    </w:p>
    <w:p w:rsidR="00285D3D" w:rsidRDefault="00285D3D" w:rsidP="00285D3D">
      <w:pPr>
        <w:spacing w:line="288" w:lineRule="auto"/>
        <w:rPr>
          <w:rFonts w:hint="eastAsia"/>
          <w:szCs w:val="21"/>
        </w:rPr>
      </w:pPr>
    </w:p>
    <w:p w:rsidR="00285D3D" w:rsidRDefault="00285D3D" w:rsidP="00285D3D">
      <w:pPr>
        <w:wordWrap w:val="0"/>
        <w:spacing w:line="288" w:lineRule="auto"/>
        <w:ind w:right="420"/>
        <w:jc w:val="right"/>
        <w:rPr>
          <w:rFonts w:hint="eastAsia"/>
          <w:szCs w:val="21"/>
        </w:rPr>
      </w:pPr>
      <w:r>
        <w:rPr>
          <w:rFonts w:hint="eastAsia"/>
          <w:szCs w:val="21"/>
        </w:rPr>
        <w:t xml:space="preserve"> Investigator</w:t>
      </w:r>
      <w:r>
        <w:rPr>
          <w:rFonts w:hint="eastAsia"/>
          <w:szCs w:val="21"/>
        </w:rPr>
        <w:t>：</w:t>
      </w:r>
      <w:r>
        <w:rPr>
          <w:rFonts w:hint="eastAsia"/>
          <w:szCs w:val="21"/>
        </w:rPr>
        <w:t xml:space="preserve"> _______________     Investigation date</w:t>
      </w:r>
      <w:r>
        <w:rPr>
          <w:rFonts w:hint="eastAsia"/>
          <w:szCs w:val="21"/>
        </w:rPr>
        <w:t>：</w:t>
      </w:r>
      <w:r>
        <w:rPr>
          <w:rFonts w:hint="eastAsia"/>
          <w:szCs w:val="21"/>
        </w:rPr>
        <w:t>_______ Month_______ Day</w:t>
      </w:r>
    </w:p>
    <w:p w:rsidR="00285D3D" w:rsidRPr="00285D3D" w:rsidRDefault="00285D3D" w:rsidP="00CC4F8D">
      <w:pPr>
        <w:rPr>
          <w:rFonts w:hint="eastAsia"/>
          <w:sz w:val="24"/>
        </w:rPr>
      </w:pPr>
    </w:p>
    <w:p w:rsidR="00285D3D" w:rsidRPr="00FA32C9" w:rsidRDefault="00285D3D" w:rsidP="00285D3D">
      <w:pPr>
        <w:jc w:val="center"/>
        <w:rPr>
          <w:rFonts w:hint="eastAsia"/>
          <w:b/>
          <w:sz w:val="28"/>
          <w:szCs w:val="28"/>
        </w:rPr>
      </w:pPr>
    </w:p>
    <w:p w:rsidR="00DA6F13" w:rsidRPr="00FA32C9" w:rsidRDefault="00DA6F13" w:rsidP="00FA32C9">
      <w:pPr>
        <w:jc w:val="center"/>
        <w:rPr>
          <w:rFonts w:hint="eastAsia"/>
          <w:b/>
          <w:sz w:val="28"/>
          <w:szCs w:val="28"/>
        </w:rPr>
      </w:pPr>
      <w:r w:rsidRPr="00FA32C9">
        <w:rPr>
          <w:rFonts w:hint="eastAsia"/>
          <w:b/>
          <w:sz w:val="28"/>
          <w:szCs w:val="28"/>
        </w:rPr>
        <w:t>IFRC</w:t>
      </w:r>
      <w:r w:rsidRPr="00FA32C9">
        <w:rPr>
          <w:b/>
          <w:sz w:val="28"/>
          <w:szCs w:val="28"/>
        </w:rPr>
        <w:t>/ILO</w:t>
      </w:r>
      <w:r w:rsidRPr="00FA32C9">
        <w:rPr>
          <w:rFonts w:hint="eastAsia"/>
          <w:b/>
          <w:sz w:val="28"/>
          <w:szCs w:val="28"/>
        </w:rPr>
        <w:t>生计恢复项目评估非受训农户调查表</w:t>
      </w:r>
    </w:p>
    <w:p w:rsidR="00DA6F13" w:rsidRDefault="00DA6F13" w:rsidP="00DA6F13">
      <w:pPr>
        <w:jc w:val="center"/>
        <w:rPr>
          <w:rFonts w:hint="eastAsia"/>
        </w:rPr>
      </w:pPr>
      <w:r>
        <w:rPr>
          <w:rFonts w:hint="eastAsia"/>
        </w:rPr>
        <w:t>(</w:t>
      </w:r>
      <w:r>
        <w:t>April</w:t>
      </w:r>
      <w:r>
        <w:rPr>
          <w:rFonts w:hint="eastAsia"/>
        </w:rPr>
        <w:t xml:space="preserve">, </w:t>
      </w:r>
      <w:r>
        <w:t>2011</w:t>
      </w:r>
      <w:r>
        <w:rPr>
          <w:rFonts w:hint="eastAsia"/>
        </w:rPr>
        <w:t>)</w:t>
      </w:r>
    </w:p>
    <w:p w:rsidR="00DA6F13" w:rsidRPr="006C3027" w:rsidRDefault="00DA6F13" w:rsidP="00DA6F13">
      <w:pPr>
        <w:rPr>
          <w:rFonts w:ascii="FangSong_GB2312" w:eastAsia="FangSong_GB2312" w:hint="eastAsia"/>
          <w:szCs w:val="21"/>
        </w:rPr>
      </w:pPr>
      <w:r w:rsidRPr="006C3027">
        <w:rPr>
          <w:rFonts w:ascii="FangSong_GB2312" w:eastAsia="FangSong_GB2312" w:hint="eastAsia"/>
          <w:szCs w:val="21"/>
        </w:rPr>
        <w:t>尊敬的先生（女士）：</w:t>
      </w:r>
    </w:p>
    <w:p w:rsidR="00DA6F13" w:rsidRPr="006C3027" w:rsidRDefault="00DA6F13" w:rsidP="00DA6F13">
      <w:pPr>
        <w:ind w:firstLineChars="200" w:firstLine="420"/>
        <w:rPr>
          <w:rFonts w:ascii="FangSong_GB2312" w:eastAsia="FangSong_GB2312" w:hint="eastAsia"/>
          <w:szCs w:val="21"/>
        </w:rPr>
      </w:pPr>
      <w:r w:rsidRPr="006C3027">
        <w:rPr>
          <w:rFonts w:ascii="FangSong_GB2312" w:eastAsia="FangSong_GB2312" w:hint="eastAsia"/>
          <w:szCs w:val="21"/>
        </w:rPr>
        <w:t>您好！</w:t>
      </w:r>
      <w:r>
        <w:rPr>
          <w:rFonts w:ascii="FangSong_GB2312" w:eastAsia="FangSong_GB2312" w:hint="eastAsia"/>
          <w:szCs w:val="21"/>
        </w:rPr>
        <w:t>我们是</w:t>
      </w:r>
      <w:r w:rsidRPr="006C3027">
        <w:rPr>
          <w:rFonts w:ascii="FangSong_GB2312" w:eastAsia="FangSong_GB2312" w:hint="eastAsia"/>
          <w:szCs w:val="21"/>
        </w:rPr>
        <w:t>四川农业大学经济管理学院</w:t>
      </w:r>
      <w:r>
        <w:rPr>
          <w:rFonts w:ascii="FangSong_GB2312" w:eastAsia="FangSong_GB2312" w:hint="eastAsia"/>
          <w:szCs w:val="21"/>
        </w:rPr>
        <w:t>(四川省农村发展研究中心)的工作人员，受国际劳工组织及国际红十字会的委托，</w:t>
      </w:r>
      <w:r w:rsidRPr="00D649BD">
        <w:rPr>
          <w:rFonts w:ascii="FangSong_GB2312" w:eastAsia="FangSong_GB2312" w:hint="eastAsia"/>
          <w:szCs w:val="21"/>
        </w:rPr>
        <w:t>想向您了解上述组织实施的生计恢复项目</w:t>
      </w:r>
      <w:r>
        <w:rPr>
          <w:rFonts w:ascii="FangSong_GB2312" w:eastAsia="FangSong_GB2312" w:hint="eastAsia"/>
          <w:szCs w:val="21"/>
        </w:rPr>
        <w:t>非受训</w:t>
      </w:r>
      <w:r w:rsidRPr="00D649BD">
        <w:rPr>
          <w:rFonts w:ascii="FangSong_GB2312" w:eastAsia="FangSong_GB2312" w:hint="eastAsia"/>
          <w:szCs w:val="21"/>
        </w:rPr>
        <w:t>农户</w:t>
      </w:r>
      <w:r>
        <w:rPr>
          <w:rFonts w:ascii="FangSong_GB2312" w:eastAsia="FangSong_GB2312" w:hint="eastAsia"/>
          <w:szCs w:val="21"/>
        </w:rPr>
        <w:t>邻居</w:t>
      </w:r>
      <w:r w:rsidRPr="00D649BD">
        <w:rPr>
          <w:rFonts w:ascii="FangSong_GB2312" w:eastAsia="FangSong_GB2312" w:hint="eastAsia"/>
          <w:szCs w:val="21"/>
        </w:rPr>
        <w:t>目前的生产、生活情况。</w:t>
      </w:r>
      <w:r w:rsidRPr="008D3197">
        <w:rPr>
          <w:rFonts w:ascii="FangSong_GB2312" w:eastAsia="FangSong_GB2312" w:hint="eastAsia"/>
          <w:szCs w:val="21"/>
        </w:rPr>
        <w:t>调查的目的旨在对</w:t>
      </w:r>
      <w:r>
        <w:rPr>
          <w:rFonts w:ascii="FangSong_GB2312" w:eastAsia="FangSong_GB2312" w:hint="eastAsia"/>
          <w:szCs w:val="21"/>
        </w:rPr>
        <w:t>国际劳工组织及国际红十字会实施的灾后生计恢复</w:t>
      </w:r>
      <w:r w:rsidRPr="008D3197">
        <w:rPr>
          <w:rFonts w:ascii="FangSong_GB2312" w:eastAsia="FangSong_GB2312" w:hint="eastAsia"/>
          <w:szCs w:val="21"/>
        </w:rPr>
        <w:t>项目进行评估。对于您的具体情况请您以实言告之。您的回答我们将</w:t>
      </w:r>
      <w:r w:rsidRPr="006C3027">
        <w:rPr>
          <w:rFonts w:ascii="FangSong_GB2312" w:eastAsia="FangSong_GB2312" w:hint="eastAsia"/>
          <w:szCs w:val="21"/>
        </w:rPr>
        <w:t>严格保密</w:t>
      </w:r>
      <w:r>
        <w:rPr>
          <w:rFonts w:ascii="FangSong_GB2312" w:eastAsia="FangSong_GB2312" w:hint="eastAsia"/>
          <w:szCs w:val="21"/>
        </w:rPr>
        <w:t>，</w:t>
      </w:r>
      <w:r w:rsidRPr="008D3197">
        <w:rPr>
          <w:rFonts w:ascii="FangSong_GB2312" w:eastAsia="FangSong_GB2312" w:hint="eastAsia"/>
          <w:szCs w:val="21"/>
        </w:rPr>
        <w:t>仅作研究</w:t>
      </w:r>
      <w:r>
        <w:rPr>
          <w:rFonts w:ascii="FangSong_GB2312" w:eastAsia="FangSong_GB2312" w:hint="eastAsia"/>
          <w:szCs w:val="21"/>
        </w:rPr>
        <w:t>评估</w:t>
      </w:r>
      <w:r w:rsidRPr="008D3197">
        <w:rPr>
          <w:rFonts w:ascii="FangSong_GB2312" w:eastAsia="FangSong_GB2312" w:hint="eastAsia"/>
          <w:szCs w:val="21"/>
        </w:rPr>
        <w:t>之用</w:t>
      </w:r>
      <w:r w:rsidRPr="006C3027">
        <w:rPr>
          <w:rFonts w:ascii="FangSong_GB2312" w:eastAsia="FangSong_GB2312" w:hint="eastAsia"/>
          <w:szCs w:val="21"/>
        </w:rPr>
        <w:t>。希望您在百忙之中能够给予我们配合和支持。谢谢！</w:t>
      </w:r>
    </w:p>
    <w:p w:rsidR="00DA6F13" w:rsidRPr="00C066FA" w:rsidRDefault="00DA6F13" w:rsidP="00DA6F13">
      <w:pPr>
        <w:jc w:val="center"/>
        <w:rPr>
          <w:rFonts w:hint="eastAsia"/>
        </w:rPr>
      </w:pPr>
      <w:r>
        <w:rPr>
          <w:rFonts w:hint="eastAsia"/>
          <w:noProof/>
        </w:rPr>
      </w:r>
      <w:r>
        <w:pict>
          <v:rect id="_x0000_s1889" style="width:424.85pt;height:85.4pt;mso-position-horizontal-relative:char;mso-position-vertical-relative:line">
            <v:textbox>
              <w:txbxContent>
                <w:p w:rsidR="00036C17" w:rsidRDefault="00036C17" w:rsidP="00DA6F13">
                  <w:pPr>
                    <w:rPr>
                      <w:rFonts w:hint="eastAsia"/>
                    </w:rPr>
                  </w:pPr>
                  <w:r>
                    <w:rPr>
                      <w:rFonts w:hint="eastAsia"/>
                    </w:rPr>
                    <w:t>填表说明：</w:t>
                  </w:r>
                </w:p>
                <w:p w:rsidR="00036C17" w:rsidRDefault="00036C17" w:rsidP="00DA6F13">
                  <w:pPr>
                    <w:numPr>
                      <w:ilvl w:val="0"/>
                      <w:numId w:val="36"/>
                      <w:numberingChange w:id="209" w:author="hp" w:date="2011-05-20T15:19:00Z" w:original="%1:1:0:、"/>
                    </w:numPr>
                    <w:rPr>
                      <w:rFonts w:hint="eastAsia"/>
                    </w:rPr>
                  </w:pPr>
                  <w:r>
                    <w:rPr>
                      <w:rFonts w:hint="eastAsia"/>
                    </w:rPr>
                    <w:t>向受训农户或户主进行提问，由调查员填写。</w:t>
                  </w:r>
                </w:p>
                <w:p w:rsidR="00036C17" w:rsidRDefault="00036C17" w:rsidP="00DA6F13">
                  <w:pPr>
                    <w:numPr>
                      <w:ilvl w:val="0"/>
                      <w:numId w:val="36"/>
                      <w:numberingChange w:id="210" w:author="hp" w:date="2011-05-20T15:19:00Z" w:original="%1:2:0:、"/>
                    </w:numPr>
                    <w:rPr>
                      <w:rFonts w:hint="eastAsia"/>
                    </w:rPr>
                  </w:pPr>
                  <w:r>
                    <w:rPr>
                      <w:rFonts w:hint="eastAsia"/>
                    </w:rPr>
                    <w:t>填写数字项时，注意区分</w:t>
                  </w:r>
                  <w:r>
                    <w:rPr>
                      <w:rFonts w:hint="eastAsia"/>
                    </w:rPr>
                    <w:t>&lt;</w:t>
                  </w:r>
                  <w:r>
                    <w:rPr>
                      <w:rFonts w:hint="eastAsia"/>
                    </w:rPr>
                    <w:t>零值</w:t>
                  </w:r>
                  <w:r>
                    <w:rPr>
                      <w:rFonts w:hint="eastAsia"/>
                    </w:rPr>
                    <w:t>&gt;</w:t>
                  </w:r>
                  <w:r>
                    <w:rPr>
                      <w:rFonts w:hint="eastAsia"/>
                    </w:rPr>
                    <w:t>和</w:t>
                  </w:r>
                  <w:r>
                    <w:rPr>
                      <w:rFonts w:hint="eastAsia"/>
                    </w:rPr>
                    <w:t>&lt;</w:t>
                  </w:r>
                  <w:r>
                    <w:rPr>
                      <w:rFonts w:hint="eastAsia"/>
                    </w:rPr>
                    <w:t>不清楚</w:t>
                  </w:r>
                  <w:r>
                    <w:rPr>
                      <w:rFonts w:hint="eastAsia"/>
                    </w:rPr>
                    <w:t>&gt;</w:t>
                  </w:r>
                  <w:r>
                    <w:rPr>
                      <w:rFonts w:hint="eastAsia"/>
                    </w:rPr>
                    <w:t>两种情况：如果是“零值”请务必填写</w:t>
                  </w:r>
                  <w:r>
                    <w:rPr>
                      <w:rFonts w:hint="eastAsia"/>
                    </w:rPr>
                    <w:t>0</w:t>
                  </w:r>
                  <w:r>
                    <w:rPr>
                      <w:rFonts w:hint="eastAsia"/>
                    </w:rPr>
                    <w:t>，如果是“不清楚”，请留空白。</w:t>
                  </w:r>
                </w:p>
                <w:p w:rsidR="00036C17" w:rsidRDefault="00036C17" w:rsidP="00DA6F13">
                  <w:pPr>
                    <w:numPr>
                      <w:ilvl w:val="0"/>
                      <w:numId w:val="36"/>
                      <w:numberingChange w:id="211" w:author="蒋远胜" w:date="2010-01-28T17:07:00Z" w:original="%1:3:0:、"/>
                    </w:numPr>
                    <w:rPr>
                      <w:rFonts w:hint="eastAsia"/>
                    </w:rPr>
                  </w:pPr>
                  <w:r>
                    <w:rPr>
                      <w:rFonts w:hint="eastAsia"/>
                    </w:rPr>
                    <w:t>填写横线上的内容，有选项的，填写选项代码。</w:t>
                  </w:r>
                </w:p>
              </w:txbxContent>
            </v:textbox>
            <w10:wrap type="none"/>
            <w10:anchorlock/>
          </v:rect>
        </w:pict>
      </w:r>
    </w:p>
    <w:p w:rsidR="00DA6F13" w:rsidRPr="00E67E91" w:rsidRDefault="00DA6F13" w:rsidP="00DA6F13">
      <w:pPr>
        <w:spacing w:beforeLines="100" w:afterLines="100"/>
        <w:jc w:val="center"/>
        <w:rPr>
          <w:rFonts w:hint="eastAsia"/>
          <w:szCs w:val="21"/>
        </w:rPr>
      </w:pPr>
      <w:r w:rsidRPr="00E67E91">
        <w:rPr>
          <w:rFonts w:hint="eastAsia"/>
          <w:szCs w:val="21"/>
        </w:rPr>
        <w:lastRenderedPageBreak/>
        <w:t>家庭地址：绵竹市</w:t>
      </w:r>
      <w:r w:rsidRPr="00E67E91">
        <w:rPr>
          <w:rFonts w:hint="eastAsia"/>
          <w:szCs w:val="21"/>
        </w:rPr>
        <w:t xml:space="preserve">________ </w:t>
      </w:r>
      <w:r w:rsidRPr="00E67E91">
        <w:rPr>
          <w:rFonts w:hint="eastAsia"/>
          <w:szCs w:val="21"/>
        </w:rPr>
        <w:t>乡（镇）</w:t>
      </w:r>
      <w:r w:rsidRPr="00E67E91">
        <w:rPr>
          <w:rFonts w:hint="eastAsia"/>
          <w:szCs w:val="21"/>
        </w:rPr>
        <w:t xml:space="preserve">________ </w:t>
      </w:r>
      <w:r w:rsidRPr="00E67E91">
        <w:rPr>
          <w:rFonts w:hint="eastAsia"/>
          <w:szCs w:val="21"/>
        </w:rPr>
        <w:t>村</w:t>
      </w:r>
      <w:r w:rsidRPr="00E67E91">
        <w:rPr>
          <w:rFonts w:hint="eastAsia"/>
          <w:szCs w:val="21"/>
        </w:rPr>
        <w:t>________</w:t>
      </w:r>
      <w:r w:rsidRPr="00E67E91">
        <w:rPr>
          <w:rFonts w:hint="eastAsia"/>
          <w:szCs w:val="21"/>
        </w:rPr>
        <w:t>组</w:t>
      </w:r>
    </w:p>
    <w:p w:rsidR="00DA6F13" w:rsidRDefault="00DA6F13" w:rsidP="00DA6F13">
      <w:pPr>
        <w:spacing w:line="288" w:lineRule="auto"/>
        <w:rPr>
          <w:rFonts w:hint="eastAsia"/>
          <w:szCs w:val="21"/>
        </w:rPr>
      </w:pPr>
      <w:r>
        <w:rPr>
          <w:rFonts w:hint="eastAsia"/>
          <w:szCs w:val="21"/>
        </w:rPr>
        <w:t xml:space="preserve">1. </w:t>
      </w:r>
      <w:r>
        <w:rPr>
          <w:rFonts w:hint="eastAsia"/>
          <w:szCs w:val="21"/>
        </w:rPr>
        <w:t>被调查者</w:t>
      </w:r>
      <w:r w:rsidRPr="00E67E91">
        <w:rPr>
          <w:rFonts w:hint="eastAsia"/>
          <w:szCs w:val="21"/>
        </w:rPr>
        <w:t>姓名：</w:t>
      </w:r>
      <w:r w:rsidRPr="00E67E91">
        <w:rPr>
          <w:rFonts w:hint="eastAsia"/>
          <w:szCs w:val="21"/>
        </w:rPr>
        <w:t xml:space="preserve">____________ </w:t>
      </w:r>
      <w:r w:rsidRPr="00E67E91">
        <w:rPr>
          <w:rFonts w:hint="eastAsia"/>
          <w:szCs w:val="21"/>
        </w:rPr>
        <w:t>性别：</w:t>
      </w:r>
      <w:r w:rsidRPr="00E67E91">
        <w:rPr>
          <w:rFonts w:hint="eastAsia"/>
          <w:szCs w:val="21"/>
        </w:rPr>
        <w:t>_________ (1</w:t>
      </w:r>
      <w:r w:rsidRPr="00E67E91">
        <w:rPr>
          <w:rFonts w:hint="eastAsia"/>
          <w:szCs w:val="21"/>
        </w:rPr>
        <w:t>男，</w:t>
      </w:r>
      <w:r w:rsidRPr="00E67E91">
        <w:rPr>
          <w:rFonts w:hint="eastAsia"/>
          <w:szCs w:val="21"/>
        </w:rPr>
        <w:t>2</w:t>
      </w:r>
      <w:r w:rsidRPr="00E67E91">
        <w:rPr>
          <w:rFonts w:hint="eastAsia"/>
          <w:szCs w:val="21"/>
        </w:rPr>
        <w:t>女</w:t>
      </w:r>
      <w:r w:rsidRPr="00E67E91">
        <w:rPr>
          <w:rFonts w:hint="eastAsia"/>
          <w:szCs w:val="21"/>
        </w:rPr>
        <w:t>)</w:t>
      </w:r>
      <w:r>
        <w:rPr>
          <w:rFonts w:hint="eastAsia"/>
          <w:szCs w:val="21"/>
        </w:rPr>
        <w:t>；</w:t>
      </w:r>
      <w:r w:rsidRPr="00E67E91">
        <w:rPr>
          <w:rFonts w:hint="eastAsia"/>
          <w:szCs w:val="21"/>
        </w:rPr>
        <w:t>年龄：</w:t>
      </w:r>
      <w:r w:rsidRPr="00E67E91">
        <w:rPr>
          <w:rFonts w:hint="eastAsia"/>
          <w:szCs w:val="21"/>
        </w:rPr>
        <w:t>_________</w:t>
      </w:r>
      <w:r w:rsidRPr="00E67E91">
        <w:rPr>
          <w:rFonts w:hint="eastAsia"/>
          <w:szCs w:val="21"/>
        </w:rPr>
        <w:t>，受教育年限</w:t>
      </w:r>
      <w:r w:rsidRPr="00E67E91">
        <w:rPr>
          <w:rFonts w:hint="eastAsia"/>
          <w:szCs w:val="21"/>
        </w:rPr>
        <w:t>_______</w:t>
      </w:r>
      <w:r w:rsidRPr="00E67E91">
        <w:rPr>
          <w:rFonts w:hint="eastAsia"/>
          <w:szCs w:val="21"/>
        </w:rPr>
        <w:t>年</w:t>
      </w:r>
      <w:r>
        <w:rPr>
          <w:rFonts w:hint="eastAsia"/>
          <w:szCs w:val="21"/>
        </w:rPr>
        <w:t>。</w:t>
      </w:r>
      <w:r w:rsidRPr="00E67E91">
        <w:rPr>
          <w:rFonts w:hint="eastAsia"/>
          <w:szCs w:val="21"/>
        </w:rPr>
        <w:t>您家有</w:t>
      </w:r>
      <w:r w:rsidRPr="00E67E91">
        <w:rPr>
          <w:rFonts w:hint="eastAsia"/>
          <w:szCs w:val="21"/>
        </w:rPr>
        <w:t>________</w:t>
      </w:r>
      <w:r w:rsidRPr="00E67E91">
        <w:rPr>
          <w:rFonts w:hint="eastAsia"/>
          <w:szCs w:val="21"/>
        </w:rPr>
        <w:t>个人？</w:t>
      </w:r>
      <w:r w:rsidRPr="00E67E91">
        <w:rPr>
          <w:rFonts w:hint="eastAsia"/>
          <w:szCs w:val="21"/>
        </w:rPr>
        <w:t>(</w:t>
      </w:r>
      <w:r w:rsidRPr="00E67E91">
        <w:rPr>
          <w:rFonts w:hint="eastAsia"/>
          <w:szCs w:val="21"/>
        </w:rPr>
        <w:t>家庭收支在一起的</w:t>
      </w:r>
      <w:r>
        <w:rPr>
          <w:rFonts w:hint="eastAsia"/>
          <w:szCs w:val="21"/>
        </w:rPr>
        <w:t>所有成员，包括在一起居住以及在外务工、上学或参军等</w:t>
      </w:r>
      <w:r w:rsidRPr="00E67E91">
        <w:rPr>
          <w:rFonts w:hint="eastAsia"/>
          <w:szCs w:val="21"/>
        </w:rPr>
        <w:t>)</w:t>
      </w:r>
    </w:p>
    <w:p w:rsidR="00DA6F13" w:rsidRPr="00757573" w:rsidRDefault="00DA6F13" w:rsidP="00DA6F13">
      <w:pPr>
        <w:spacing w:line="288" w:lineRule="auto"/>
        <w:rPr>
          <w:rFonts w:hint="eastAsia"/>
          <w:szCs w:val="21"/>
        </w:rPr>
      </w:pPr>
      <w:r>
        <w:rPr>
          <w:rFonts w:hint="eastAsia"/>
          <w:szCs w:val="21"/>
        </w:rPr>
        <w:t>2.</w:t>
      </w:r>
      <w:r w:rsidRPr="00757573">
        <w:rPr>
          <w:rFonts w:hint="eastAsia"/>
          <w:szCs w:val="21"/>
        </w:rPr>
        <w:t xml:space="preserve"> </w:t>
      </w:r>
      <w:r w:rsidRPr="00E67E91">
        <w:rPr>
          <w:rFonts w:hint="eastAsia"/>
          <w:szCs w:val="21"/>
        </w:rPr>
        <w:t>您家庭年收入</w:t>
      </w:r>
      <w:r w:rsidRPr="00E67E91">
        <w:rPr>
          <w:rFonts w:hint="eastAsia"/>
          <w:szCs w:val="21"/>
        </w:rPr>
        <w:t>2009</w:t>
      </w:r>
      <w:r w:rsidRPr="00E67E91">
        <w:rPr>
          <w:rFonts w:hint="eastAsia"/>
          <w:szCs w:val="21"/>
        </w:rPr>
        <w:t>年</w:t>
      </w:r>
      <w:r w:rsidRPr="00E67E91">
        <w:rPr>
          <w:rFonts w:hint="eastAsia"/>
          <w:szCs w:val="21"/>
        </w:rPr>
        <w:t>_____</w:t>
      </w:r>
      <w:r>
        <w:rPr>
          <w:rFonts w:hint="eastAsia"/>
          <w:szCs w:val="21"/>
        </w:rPr>
        <w:t>____</w:t>
      </w:r>
      <w:r w:rsidRPr="00E67E91">
        <w:rPr>
          <w:rFonts w:hint="eastAsia"/>
          <w:szCs w:val="21"/>
        </w:rPr>
        <w:t>元</w:t>
      </w:r>
      <w:r>
        <w:rPr>
          <w:rFonts w:hint="eastAsia"/>
          <w:szCs w:val="21"/>
        </w:rPr>
        <w:t>，</w:t>
      </w:r>
      <w:r>
        <w:rPr>
          <w:rFonts w:hint="eastAsia"/>
          <w:szCs w:val="21"/>
        </w:rPr>
        <w:t>2010</w:t>
      </w:r>
      <w:r>
        <w:rPr>
          <w:rFonts w:hint="eastAsia"/>
          <w:szCs w:val="21"/>
        </w:rPr>
        <w:t>年</w:t>
      </w:r>
      <w:r>
        <w:rPr>
          <w:rFonts w:hint="eastAsia"/>
          <w:szCs w:val="21"/>
        </w:rPr>
        <w:t>_________</w:t>
      </w:r>
      <w:r>
        <w:rPr>
          <w:rFonts w:hint="eastAsia"/>
          <w:szCs w:val="21"/>
        </w:rPr>
        <w:t>元；</w:t>
      </w:r>
    </w:p>
    <w:p w:rsidR="00DA6F13" w:rsidRDefault="00DA6F13" w:rsidP="00DA6F13">
      <w:pPr>
        <w:spacing w:line="288" w:lineRule="auto"/>
        <w:rPr>
          <w:rFonts w:hint="eastAsia"/>
          <w:szCs w:val="21"/>
        </w:rPr>
      </w:pPr>
      <w:r>
        <w:rPr>
          <w:rFonts w:hint="eastAsia"/>
          <w:szCs w:val="21"/>
        </w:rPr>
        <w:t>3. 2009</w:t>
      </w:r>
      <w:r>
        <w:rPr>
          <w:rFonts w:hint="eastAsia"/>
          <w:szCs w:val="21"/>
        </w:rPr>
        <w:t>年总支出</w:t>
      </w:r>
      <w:r>
        <w:rPr>
          <w:rFonts w:hint="eastAsia"/>
          <w:szCs w:val="21"/>
        </w:rPr>
        <w:t>_________</w:t>
      </w:r>
      <w:r>
        <w:rPr>
          <w:rFonts w:hint="eastAsia"/>
          <w:szCs w:val="21"/>
        </w:rPr>
        <w:t>元，</w:t>
      </w:r>
      <w:r>
        <w:rPr>
          <w:rFonts w:hint="eastAsia"/>
          <w:szCs w:val="21"/>
        </w:rPr>
        <w:t>2010</w:t>
      </w:r>
      <w:r>
        <w:rPr>
          <w:rFonts w:hint="eastAsia"/>
          <w:szCs w:val="21"/>
        </w:rPr>
        <w:t>年总支出</w:t>
      </w:r>
      <w:r>
        <w:rPr>
          <w:rFonts w:hint="eastAsia"/>
          <w:szCs w:val="21"/>
        </w:rPr>
        <w:t>_________</w:t>
      </w:r>
      <w:r>
        <w:rPr>
          <w:rFonts w:hint="eastAsia"/>
          <w:szCs w:val="21"/>
        </w:rPr>
        <w:t>元。</w:t>
      </w:r>
    </w:p>
    <w:p w:rsidR="00DA6F13" w:rsidRPr="001F68C7" w:rsidRDefault="00DA6F13" w:rsidP="00DA6F13">
      <w:pPr>
        <w:spacing w:line="288" w:lineRule="auto"/>
        <w:rPr>
          <w:rFonts w:hint="eastAsia"/>
          <w:szCs w:val="21"/>
        </w:rPr>
      </w:pPr>
      <w:r>
        <w:rPr>
          <w:rFonts w:hint="eastAsia"/>
          <w:szCs w:val="21"/>
        </w:rPr>
        <w:t>4</w:t>
      </w:r>
      <w:r w:rsidRPr="00E67E91">
        <w:rPr>
          <w:rFonts w:hint="eastAsia"/>
          <w:szCs w:val="21"/>
        </w:rPr>
        <w:t>.</w:t>
      </w:r>
      <w:r>
        <w:rPr>
          <w:rFonts w:hint="eastAsia"/>
          <w:szCs w:val="21"/>
        </w:rPr>
        <w:t xml:space="preserve"> </w:t>
      </w:r>
      <w:r>
        <w:rPr>
          <w:rFonts w:hint="eastAsia"/>
          <w:szCs w:val="21"/>
        </w:rPr>
        <w:t>目前您做什么工作</w:t>
      </w:r>
      <w:r>
        <w:rPr>
          <w:rFonts w:hint="eastAsia"/>
          <w:szCs w:val="21"/>
        </w:rPr>
        <w:t>_________</w:t>
      </w:r>
      <w:r>
        <w:rPr>
          <w:rFonts w:hint="eastAsia"/>
          <w:szCs w:val="21"/>
        </w:rPr>
        <w:t>？</w:t>
      </w:r>
    </w:p>
    <w:p w:rsidR="00DA6F13" w:rsidRDefault="00DA6F13" w:rsidP="00DA6F13">
      <w:pPr>
        <w:spacing w:line="288" w:lineRule="auto"/>
        <w:rPr>
          <w:rFonts w:hint="eastAsia"/>
          <w:szCs w:val="21"/>
        </w:rPr>
      </w:pPr>
      <w:r>
        <w:rPr>
          <w:rFonts w:hint="eastAsia"/>
          <w:szCs w:val="21"/>
        </w:rPr>
        <w:t xml:space="preserve">(1) </w:t>
      </w:r>
      <w:r w:rsidRPr="001F68C7">
        <w:rPr>
          <w:rFonts w:hint="eastAsia"/>
          <w:szCs w:val="21"/>
        </w:rPr>
        <w:t>在工作并领取工资</w:t>
      </w:r>
      <w:r>
        <w:rPr>
          <w:rFonts w:hint="eastAsia"/>
          <w:szCs w:val="21"/>
        </w:rPr>
        <w:t xml:space="preserve"> (2) </w:t>
      </w:r>
      <w:r>
        <w:rPr>
          <w:rFonts w:hint="eastAsia"/>
          <w:szCs w:val="21"/>
        </w:rPr>
        <w:t>外出务工</w:t>
      </w:r>
      <w:r>
        <w:rPr>
          <w:rFonts w:hint="eastAsia"/>
          <w:szCs w:val="21"/>
        </w:rPr>
        <w:t xml:space="preserve">  (3)</w:t>
      </w:r>
      <w:r w:rsidRPr="001F68C7">
        <w:rPr>
          <w:rFonts w:hint="eastAsia"/>
          <w:szCs w:val="21"/>
        </w:rPr>
        <w:t>家庭主妇</w:t>
      </w:r>
      <w:r>
        <w:rPr>
          <w:rFonts w:hint="eastAsia"/>
          <w:szCs w:val="21"/>
        </w:rPr>
        <w:t xml:space="preserve">  (4)</w:t>
      </w:r>
      <w:r w:rsidRPr="001F68C7">
        <w:rPr>
          <w:rFonts w:hint="eastAsia"/>
          <w:szCs w:val="21"/>
        </w:rPr>
        <w:t>务农（出售自己生产的农产品或供自己和家庭消费）</w:t>
      </w:r>
      <w:r>
        <w:rPr>
          <w:rFonts w:hint="eastAsia"/>
          <w:szCs w:val="21"/>
        </w:rPr>
        <w:t xml:space="preserve"> (5) </w:t>
      </w:r>
      <w:r w:rsidRPr="001F68C7">
        <w:rPr>
          <w:rFonts w:hint="eastAsia"/>
          <w:szCs w:val="21"/>
        </w:rPr>
        <w:t>全日经商</w:t>
      </w:r>
      <w:r>
        <w:rPr>
          <w:rFonts w:hint="eastAsia"/>
          <w:szCs w:val="21"/>
        </w:rPr>
        <w:t xml:space="preserve">  (6)</w:t>
      </w:r>
      <w:r w:rsidRPr="001F68C7">
        <w:rPr>
          <w:rFonts w:hint="eastAsia"/>
          <w:szCs w:val="21"/>
        </w:rPr>
        <w:t>其他，请详述：</w:t>
      </w:r>
      <w:r>
        <w:rPr>
          <w:rFonts w:hint="eastAsia"/>
          <w:szCs w:val="21"/>
        </w:rPr>
        <w:t>________________</w:t>
      </w:r>
    </w:p>
    <w:p w:rsidR="00DA6F13" w:rsidRDefault="00DA6F13" w:rsidP="00DA6F13">
      <w:pPr>
        <w:spacing w:line="288" w:lineRule="auto"/>
        <w:rPr>
          <w:rFonts w:hint="eastAsia"/>
          <w:szCs w:val="21"/>
        </w:rPr>
      </w:pPr>
      <w:r>
        <w:rPr>
          <w:rFonts w:hint="eastAsia"/>
          <w:szCs w:val="21"/>
        </w:rPr>
        <w:t xml:space="preserve">5. </w:t>
      </w:r>
      <w:r>
        <w:rPr>
          <w:rFonts w:hint="eastAsia"/>
          <w:szCs w:val="21"/>
        </w:rPr>
        <w:t>您是否听说相关培训项目</w:t>
      </w:r>
      <w:r>
        <w:rPr>
          <w:rFonts w:hint="eastAsia"/>
          <w:szCs w:val="21"/>
        </w:rPr>
        <w:t>__________</w:t>
      </w:r>
      <w:r>
        <w:rPr>
          <w:rFonts w:hint="eastAsia"/>
          <w:szCs w:val="21"/>
        </w:rPr>
        <w:t>？</w:t>
      </w:r>
    </w:p>
    <w:p w:rsidR="00DA6F13" w:rsidRPr="001F68C7" w:rsidRDefault="00DA6F13" w:rsidP="00DA6F13">
      <w:pPr>
        <w:spacing w:line="288" w:lineRule="auto"/>
        <w:rPr>
          <w:rFonts w:hint="eastAsia"/>
          <w:szCs w:val="21"/>
        </w:rPr>
      </w:pP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6. </w:t>
      </w:r>
      <w:r>
        <w:rPr>
          <w:rFonts w:hint="eastAsia"/>
          <w:szCs w:val="21"/>
        </w:rPr>
        <w:t>您是否知道您的邻居参加相关技能培训？</w:t>
      </w:r>
    </w:p>
    <w:p w:rsidR="00DA6F13" w:rsidRDefault="00DA6F13" w:rsidP="00DA6F13">
      <w:pPr>
        <w:spacing w:line="288" w:lineRule="auto"/>
        <w:rPr>
          <w:rFonts w:hint="eastAsia"/>
          <w:szCs w:val="21"/>
        </w:rPr>
      </w:pP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7. </w:t>
      </w:r>
      <w:r>
        <w:rPr>
          <w:rFonts w:hint="eastAsia"/>
          <w:szCs w:val="21"/>
        </w:rPr>
        <w:t>您认为项目实施方是否严格按照统一的标准遴选受训农户</w:t>
      </w:r>
      <w:r>
        <w:rPr>
          <w:rFonts w:hint="eastAsia"/>
          <w:szCs w:val="21"/>
        </w:rPr>
        <w:t>__________?</w:t>
      </w:r>
    </w:p>
    <w:p w:rsidR="00DA6F13" w:rsidRDefault="00DA6F13" w:rsidP="00DA6F13">
      <w:pPr>
        <w:spacing w:line="288" w:lineRule="auto"/>
        <w:rPr>
          <w:rFonts w:hint="eastAsia"/>
          <w:szCs w:val="21"/>
        </w:rPr>
      </w:pP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8. </w:t>
      </w:r>
      <w:r>
        <w:rPr>
          <w:rFonts w:hint="eastAsia"/>
          <w:szCs w:val="21"/>
        </w:rPr>
        <w:t>您对您的邻居参加项目培训，而您未能参加是否有意见</w:t>
      </w:r>
      <w:r>
        <w:rPr>
          <w:rFonts w:hint="eastAsia"/>
          <w:szCs w:val="21"/>
        </w:rPr>
        <w:t>_________?</w:t>
      </w:r>
    </w:p>
    <w:p w:rsidR="00DA6F13" w:rsidRPr="007114F5" w:rsidRDefault="00DA6F13" w:rsidP="00DA6F13">
      <w:pPr>
        <w:spacing w:line="288" w:lineRule="auto"/>
        <w:rPr>
          <w:rFonts w:hint="eastAsia"/>
          <w:szCs w:val="21"/>
        </w:rPr>
      </w:pP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spacing w:line="288" w:lineRule="auto"/>
        <w:rPr>
          <w:rFonts w:hint="eastAsia"/>
          <w:szCs w:val="21"/>
        </w:rPr>
      </w:pPr>
      <w:r>
        <w:rPr>
          <w:rFonts w:hint="eastAsia"/>
          <w:szCs w:val="21"/>
        </w:rPr>
        <w:t xml:space="preserve">9. </w:t>
      </w:r>
      <w:r>
        <w:rPr>
          <w:rFonts w:hint="eastAsia"/>
          <w:szCs w:val="21"/>
        </w:rPr>
        <w:t>如果有机会，您是否愿意参加类似培训</w:t>
      </w:r>
      <w:r>
        <w:rPr>
          <w:rFonts w:hint="eastAsia"/>
          <w:szCs w:val="21"/>
        </w:rPr>
        <w:t>_________?</w:t>
      </w:r>
    </w:p>
    <w:p w:rsidR="00DA6F13" w:rsidRDefault="00DA6F13" w:rsidP="00DA6F13">
      <w:pPr>
        <w:spacing w:line="288" w:lineRule="auto"/>
        <w:rPr>
          <w:rFonts w:hint="eastAsia"/>
          <w:szCs w:val="21"/>
        </w:rPr>
      </w:pPr>
      <w:r>
        <w:rPr>
          <w:rFonts w:hint="eastAsia"/>
          <w:szCs w:val="21"/>
        </w:rPr>
        <w:t>(1)</w:t>
      </w:r>
      <w:r>
        <w:rPr>
          <w:rFonts w:hint="eastAsia"/>
          <w:szCs w:val="21"/>
        </w:rPr>
        <w:t>是</w:t>
      </w:r>
      <w:r>
        <w:rPr>
          <w:rFonts w:hint="eastAsia"/>
          <w:szCs w:val="21"/>
        </w:rPr>
        <w:t xml:space="preserve">   (2)</w:t>
      </w:r>
      <w:r>
        <w:rPr>
          <w:rFonts w:hint="eastAsia"/>
          <w:szCs w:val="21"/>
        </w:rPr>
        <w:t>否</w:t>
      </w:r>
      <w:r>
        <w:rPr>
          <w:rFonts w:hint="eastAsia"/>
          <w:szCs w:val="21"/>
        </w:rPr>
        <w:t xml:space="preserve">   (3)</w:t>
      </w:r>
      <w:r>
        <w:rPr>
          <w:rFonts w:hint="eastAsia"/>
          <w:szCs w:val="21"/>
        </w:rPr>
        <w:t>有没有都无所谓</w:t>
      </w:r>
    </w:p>
    <w:p w:rsidR="00DA6F13" w:rsidRPr="00147514" w:rsidRDefault="00DA6F13" w:rsidP="00DA6F13">
      <w:pPr>
        <w:spacing w:line="288" w:lineRule="auto"/>
        <w:rPr>
          <w:rFonts w:hint="eastAsia"/>
          <w:szCs w:val="21"/>
        </w:rPr>
      </w:pPr>
      <w:r>
        <w:rPr>
          <w:rFonts w:hint="eastAsia"/>
          <w:szCs w:val="21"/>
        </w:rPr>
        <w:t xml:space="preserve">10. </w:t>
      </w:r>
      <w:r>
        <w:rPr>
          <w:rFonts w:hint="eastAsia"/>
          <w:szCs w:val="21"/>
        </w:rPr>
        <w:t>地震后，您是否希望得到过相关的技能培训</w:t>
      </w:r>
      <w:r>
        <w:rPr>
          <w:rFonts w:hint="eastAsia"/>
          <w:szCs w:val="21"/>
        </w:rPr>
        <w:t>________</w:t>
      </w:r>
      <w:r>
        <w:rPr>
          <w:rFonts w:hint="eastAsia"/>
          <w:szCs w:val="21"/>
        </w:rPr>
        <w:t>？</w:t>
      </w:r>
    </w:p>
    <w:p w:rsidR="00DA6F13" w:rsidRDefault="00DA6F13" w:rsidP="00DA6F13">
      <w:pPr>
        <w:spacing w:line="288" w:lineRule="auto"/>
        <w:rPr>
          <w:rFonts w:hint="eastAsia"/>
          <w:szCs w:val="21"/>
        </w:rPr>
      </w:pPr>
      <w:r>
        <w:rPr>
          <w:rFonts w:hint="eastAsia"/>
          <w:szCs w:val="21"/>
        </w:rPr>
        <w:t>(1)</w:t>
      </w:r>
      <w:r>
        <w:rPr>
          <w:rFonts w:hint="eastAsia"/>
          <w:szCs w:val="21"/>
        </w:rPr>
        <w:t>是</w:t>
      </w:r>
      <w:r>
        <w:rPr>
          <w:rFonts w:hint="eastAsia"/>
          <w:szCs w:val="21"/>
        </w:rPr>
        <w:t xml:space="preserve">   (2)</w:t>
      </w:r>
      <w:r>
        <w:rPr>
          <w:rFonts w:hint="eastAsia"/>
          <w:szCs w:val="21"/>
        </w:rPr>
        <w:t>否</w:t>
      </w:r>
      <w:r>
        <w:rPr>
          <w:rFonts w:hint="eastAsia"/>
          <w:szCs w:val="21"/>
        </w:rPr>
        <w:t xml:space="preserve">   (3)</w:t>
      </w:r>
      <w:r>
        <w:rPr>
          <w:rFonts w:hint="eastAsia"/>
          <w:szCs w:val="21"/>
        </w:rPr>
        <w:t>有没有都无所谓</w:t>
      </w:r>
    </w:p>
    <w:p w:rsidR="00DA6F13" w:rsidRDefault="00DA6F13" w:rsidP="00DA6F13">
      <w:pPr>
        <w:spacing w:line="288" w:lineRule="auto"/>
        <w:rPr>
          <w:rFonts w:hint="eastAsia"/>
          <w:szCs w:val="21"/>
        </w:rPr>
      </w:pPr>
      <w:r>
        <w:rPr>
          <w:rFonts w:hint="eastAsia"/>
          <w:szCs w:val="21"/>
        </w:rPr>
        <w:t>11</w:t>
      </w:r>
      <w:r>
        <w:rPr>
          <w:rFonts w:hint="eastAsia"/>
          <w:szCs w:val="21"/>
        </w:rPr>
        <w:t>．您认为培训是否对受训农户有帮助</w:t>
      </w:r>
      <w:r>
        <w:rPr>
          <w:rFonts w:hint="eastAsia"/>
          <w:szCs w:val="21"/>
        </w:rPr>
        <w:t>__________?</w:t>
      </w:r>
    </w:p>
    <w:p w:rsidR="00DA6F13" w:rsidRPr="00833678" w:rsidRDefault="00DA6F13" w:rsidP="00DA6F13">
      <w:pPr>
        <w:spacing w:line="288" w:lineRule="auto"/>
        <w:rPr>
          <w:rFonts w:hint="eastAsia"/>
          <w:szCs w:val="21"/>
        </w:rPr>
      </w:pPr>
      <w:r>
        <w:rPr>
          <w:rFonts w:hint="eastAsia"/>
          <w:szCs w:val="21"/>
        </w:rPr>
        <w:t>(1)</w:t>
      </w:r>
      <w:r>
        <w:rPr>
          <w:rFonts w:hint="eastAsia"/>
          <w:szCs w:val="21"/>
        </w:rPr>
        <w:t>是</w:t>
      </w:r>
      <w:r>
        <w:rPr>
          <w:rFonts w:hint="eastAsia"/>
          <w:szCs w:val="21"/>
        </w:rPr>
        <w:t xml:space="preserve">   (2)</w:t>
      </w:r>
      <w:r>
        <w:rPr>
          <w:rFonts w:hint="eastAsia"/>
          <w:szCs w:val="21"/>
        </w:rPr>
        <w:t>否</w:t>
      </w:r>
    </w:p>
    <w:p w:rsidR="00DA6F13" w:rsidRDefault="00DA6F13" w:rsidP="00DA6F13">
      <w:pPr>
        <w:jc w:val="center"/>
        <w:rPr>
          <w:rFonts w:hint="eastAsia"/>
          <w:b/>
          <w:sz w:val="30"/>
          <w:szCs w:val="30"/>
        </w:rPr>
      </w:pPr>
    </w:p>
    <w:p w:rsidR="00285D3D" w:rsidRPr="00CB7306" w:rsidRDefault="00285D3D" w:rsidP="00285D3D">
      <w:pPr>
        <w:jc w:val="center"/>
        <w:rPr>
          <w:rFonts w:hint="eastAsia"/>
          <w:sz w:val="28"/>
          <w:szCs w:val="28"/>
        </w:rPr>
      </w:pPr>
      <w:r w:rsidRPr="00CB7306">
        <w:rPr>
          <w:rFonts w:hint="eastAsia"/>
          <w:b/>
          <w:sz w:val="28"/>
          <w:szCs w:val="28"/>
        </w:rPr>
        <w:t>Questionnaire for Untrained Farmers in the IFRC/ILO Livelihoods Recovery Project</w:t>
      </w:r>
    </w:p>
    <w:p w:rsidR="00285D3D" w:rsidRDefault="00285D3D" w:rsidP="00285D3D">
      <w:pPr>
        <w:jc w:val="center"/>
        <w:rPr>
          <w:rFonts w:hint="eastAsia"/>
        </w:rPr>
      </w:pPr>
      <w:r>
        <w:rPr>
          <w:rFonts w:hint="eastAsia"/>
        </w:rPr>
        <w:t>(</w:t>
      </w:r>
      <w:r>
        <w:t>April</w:t>
      </w:r>
      <w:r>
        <w:rPr>
          <w:rFonts w:hint="eastAsia"/>
        </w:rPr>
        <w:t xml:space="preserve">, </w:t>
      </w:r>
      <w:r>
        <w:t>2011</w:t>
      </w:r>
      <w:r>
        <w:rPr>
          <w:rFonts w:hint="eastAsia"/>
        </w:rPr>
        <w:t>)</w:t>
      </w:r>
    </w:p>
    <w:p w:rsidR="00285D3D" w:rsidRPr="00CD127E" w:rsidRDefault="00285D3D" w:rsidP="00285D3D">
      <w:pPr>
        <w:rPr>
          <w:rFonts w:ascii="Arial" w:eastAsia="FangSong_GB2312" w:hAnsi="Arial" w:cs="Arial"/>
          <w:sz w:val="18"/>
          <w:szCs w:val="18"/>
        </w:rPr>
      </w:pPr>
      <w:r w:rsidRPr="00CD127E">
        <w:rPr>
          <w:rFonts w:ascii="Arial" w:eastAsia="FangSong_GB2312" w:hAnsi="Arial" w:cs="Arial"/>
          <w:sz w:val="18"/>
          <w:szCs w:val="18"/>
        </w:rPr>
        <w:t>Dear Madam or Sir</w:t>
      </w:r>
      <w:r w:rsidRPr="00CD127E">
        <w:rPr>
          <w:rFonts w:ascii="Arial" w:eastAsia="FangSong_GB2312" w:hAnsi="Arial" w:cs="Arial"/>
          <w:sz w:val="18"/>
          <w:szCs w:val="18"/>
        </w:rPr>
        <w:t>：</w:t>
      </w:r>
    </w:p>
    <w:p w:rsidR="00285D3D" w:rsidRPr="00CD127E" w:rsidRDefault="00285D3D" w:rsidP="00285D3D">
      <w:pPr>
        <w:ind w:firstLineChars="200" w:firstLine="360"/>
        <w:rPr>
          <w:rFonts w:ascii="Arial" w:eastAsia="FangSong_GB2312" w:hAnsi="Arial" w:cs="Arial"/>
          <w:sz w:val="18"/>
          <w:szCs w:val="18"/>
        </w:rPr>
      </w:pPr>
      <w:r w:rsidRPr="00CD127E">
        <w:rPr>
          <w:rFonts w:ascii="Arial" w:eastAsia="FangSong_GB2312" w:hAnsi="Arial" w:cs="Arial"/>
          <w:sz w:val="18"/>
          <w:szCs w:val="18"/>
        </w:rPr>
        <w:t>Hello. We are the staffs from the College of Economics and Management of Sichuan Agricultural University. We are commissioned by the IFRC and ILO to understand the present life condition and production situation of the untrained neighbors in the livelihoods recovery project organized and carried out by the above organizations. The survey is aiming to evaluate the livelihoods recovery project. Please answer all the questions honestly. Your answers will be strictly confidential and only be used in research evaluation. We thank you for your support and cooperation.</w:t>
      </w:r>
    </w:p>
    <w:p w:rsidR="00285D3D" w:rsidRPr="00C066FA" w:rsidRDefault="00285D3D" w:rsidP="00285D3D">
      <w:pPr>
        <w:jc w:val="center"/>
        <w:rPr>
          <w:rFonts w:hint="eastAsia"/>
        </w:rPr>
      </w:pPr>
      <w:r>
        <w:rPr>
          <w:rFonts w:hint="eastAsia"/>
          <w:noProof/>
        </w:rPr>
      </w:r>
      <w:r w:rsidR="00CB7306">
        <w:pict>
          <v:rect id="_x0000_s1887" style="width:424.85pt;height:63.35pt;mso-position-horizontal-relative:char;mso-position-vertical-relative:line">
            <v:textbox style="mso-next-textbox:#_x0000_s1887">
              <w:txbxContent>
                <w:p w:rsidR="00036C17" w:rsidRPr="00CB7306" w:rsidRDefault="00036C17" w:rsidP="00285D3D">
                  <w:pPr>
                    <w:rPr>
                      <w:rFonts w:hint="eastAsia"/>
                      <w:sz w:val="18"/>
                      <w:szCs w:val="18"/>
                    </w:rPr>
                  </w:pPr>
                  <w:r w:rsidRPr="00CB7306">
                    <w:rPr>
                      <w:rFonts w:hint="eastAsia"/>
                      <w:sz w:val="18"/>
                      <w:szCs w:val="18"/>
                    </w:rPr>
                    <w:t>Instructions</w:t>
                  </w:r>
                  <w:r w:rsidRPr="00CB7306">
                    <w:rPr>
                      <w:rFonts w:hint="eastAsia"/>
                      <w:sz w:val="18"/>
                      <w:szCs w:val="18"/>
                    </w:rPr>
                    <w:t>：</w:t>
                  </w:r>
                </w:p>
                <w:p w:rsidR="00036C17" w:rsidRPr="00CB7306" w:rsidRDefault="00036C17" w:rsidP="00285D3D">
                  <w:pPr>
                    <w:rPr>
                      <w:rFonts w:hint="eastAsia"/>
                      <w:sz w:val="18"/>
                      <w:szCs w:val="18"/>
                    </w:rPr>
                  </w:pPr>
                  <w:r w:rsidRPr="00CB7306">
                    <w:rPr>
                      <w:rFonts w:hint="eastAsia"/>
                      <w:sz w:val="18"/>
                      <w:szCs w:val="18"/>
                    </w:rPr>
                    <w:t xml:space="preserve">1. Ask untrained </w:t>
                  </w:r>
                  <w:r w:rsidRPr="00CB7306">
                    <w:rPr>
                      <w:sz w:val="18"/>
                      <w:szCs w:val="18"/>
                    </w:rPr>
                    <w:t>neighbor</w:t>
                  </w:r>
                  <w:r w:rsidRPr="00CB7306">
                    <w:rPr>
                      <w:rFonts w:hint="eastAsia"/>
                      <w:sz w:val="18"/>
                      <w:szCs w:val="18"/>
                    </w:rPr>
                    <w:t xml:space="preserve"> below questions, and answers to be filled out by the investigators.</w:t>
                  </w:r>
                </w:p>
                <w:p w:rsidR="00036C17" w:rsidRPr="00CB7306" w:rsidRDefault="00036C17" w:rsidP="00285D3D">
                  <w:pPr>
                    <w:rPr>
                      <w:rFonts w:hint="eastAsia"/>
                      <w:sz w:val="18"/>
                      <w:szCs w:val="18"/>
                    </w:rPr>
                  </w:pPr>
                  <w:r w:rsidRPr="00CB7306">
                    <w:rPr>
                      <w:rFonts w:hint="eastAsia"/>
                      <w:sz w:val="18"/>
                      <w:szCs w:val="18"/>
                    </w:rPr>
                    <w:t xml:space="preserve">2. </w:t>
                  </w:r>
                  <w:r w:rsidRPr="00CB7306">
                    <w:rPr>
                      <w:sz w:val="18"/>
                      <w:szCs w:val="18"/>
                    </w:rPr>
                    <w:t>W</w:t>
                  </w:r>
                  <w:r w:rsidRPr="00CB7306">
                    <w:rPr>
                      <w:rFonts w:hint="eastAsia"/>
                      <w:sz w:val="18"/>
                      <w:szCs w:val="18"/>
                    </w:rPr>
                    <w:t xml:space="preserve">hen fill in the numeric items, note the distinction between &lt;zero value&gt; and &lt;unclear&gt;: If </w:t>
                  </w:r>
                  <w:r w:rsidRPr="00CB7306">
                    <w:rPr>
                      <w:sz w:val="18"/>
                      <w:szCs w:val="18"/>
                    </w:rPr>
                    <w:t>it is</w:t>
                  </w:r>
                  <w:r w:rsidRPr="00CB7306">
                    <w:rPr>
                      <w:rFonts w:hint="eastAsia"/>
                      <w:sz w:val="18"/>
                      <w:szCs w:val="18"/>
                    </w:rPr>
                    <w:t xml:space="preserve"> </w:t>
                  </w:r>
                  <w:r w:rsidRPr="00CB7306">
                    <w:rPr>
                      <w:sz w:val="18"/>
                      <w:szCs w:val="18"/>
                    </w:rPr>
                    <w:t>“</w:t>
                  </w:r>
                  <w:r w:rsidRPr="00CB7306">
                    <w:rPr>
                      <w:rFonts w:hint="eastAsia"/>
                      <w:sz w:val="18"/>
                      <w:szCs w:val="18"/>
                    </w:rPr>
                    <w:t>zero value</w:t>
                  </w:r>
                  <w:r w:rsidRPr="00CB7306">
                    <w:rPr>
                      <w:sz w:val="18"/>
                      <w:szCs w:val="18"/>
                    </w:rPr>
                    <w:t>”</w:t>
                  </w:r>
                  <w:r w:rsidRPr="00CB7306">
                    <w:rPr>
                      <w:rFonts w:hint="eastAsia"/>
                      <w:sz w:val="18"/>
                      <w:szCs w:val="18"/>
                    </w:rPr>
                    <w:t xml:space="preserve">, please make sure to fill in 0; if it is </w:t>
                  </w:r>
                  <w:r w:rsidRPr="00CB7306">
                    <w:rPr>
                      <w:sz w:val="18"/>
                      <w:szCs w:val="18"/>
                    </w:rPr>
                    <w:t>“</w:t>
                  </w:r>
                  <w:r w:rsidRPr="00CB7306">
                    <w:rPr>
                      <w:rFonts w:hint="eastAsia"/>
                      <w:sz w:val="18"/>
                      <w:szCs w:val="18"/>
                    </w:rPr>
                    <w:t>unclear</w:t>
                  </w:r>
                  <w:r w:rsidRPr="00CB7306">
                    <w:rPr>
                      <w:sz w:val="18"/>
                      <w:szCs w:val="18"/>
                    </w:rPr>
                    <w:t>”</w:t>
                  </w:r>
                  <w:r w:rsidRPr="00CB7306">
                    <w:rPr>
                      <w:rFonts w:hint="eastAsia"/>
                      <w:sz w:val="18"/>
                      <w:szCs w:val="18"/>
                    </w:rPr>
                    <w:t>, please leave it blank.</w:t>
                  </w:r>
                </w:p>
                <w:p w:rsidR="00036C17" w:rsidRPr="00CB7306" w:rsidRDefault="00036C17" w:rsidP="00285D3D">
                  <w:pPr>
                    <w:rPr>
                      <w:rFonts w:hint="eastAsia"/>
                      <w:sz w:val="18"/>
                      <w:szCs w:val="18"/>
                    </w:rPr>
                  </w:pPr>
                  <w:r w:rsidRPr="00CB7306">
                    <w:rPr>
                      <w:rFonts w:hint="eastAsia"/>
                      <w:sz w:val="18"/>
                      <w:szCs w:val="18"/>
                    </w:rPr>
                    <w:t xml:space="preserve">3. </w:t>
                  </w:r>
                  <w:r w:rsidRPr="00CB7306">
                    <w:rPr>
                      <w:sz w:val="18"/>
                      <w:szCs w:val="18"/>
                    </w:rPr>
                    <w:t>F</w:t>
                  </w:r>
                  <w:r w:rsidRPr="00CB7306">
                    <w:rPr>
                      <w:rFonts w:hint="eastAsia"/>
                      <w:sz w:val="18"/>
                      <w:szCs w:val="18"/>
                    </w:rPr>
                    <w:t xml:space="preserve">ill in the content on the line. If the answer has options, fill in the code of the options. </w:t>
                  </w:r>
                </w:p>
              </w:txbxContent>
            </v:textbox>
            <w10:wrap type="none"/>
            <w10:anchorlock/>
          </v:rect>
        </w:pict>
      </w:r>
    </w:p>
    <w:p w:rsidR="00285D3D" w:rsidRPr="00E67E91" w:rsidRDefault="00285D3D" w:rsidP="00285D3D">
      <w:pPr>
        <w:spacing w:beforeLines="100" w:afterLines="100"/>
        <w:jc w:val="center"/>
        <w:rPr>
          <w:rFonts w:hint="eastAsia"/>
          <w:szCs w:val="21"/>
        </w:rPr>
      </w:pPr>
      <w:r>
        <w:rPr>
          <w:rFonts w:hint="eastAsia"/>
          <w:szCs w:val="21"/>
        </w:rPr>
        <w:t>Home Address</w:t>
      </w:r>
      <w:r w:rsidRPr="00E67E91">
        <w:rPr>
          <w:rFonts w:hint="eastAsia"/>
          <w:szCs w:val="21"/>
        </w:rPr>
        <w:t>：</w:t>
      </w:r>
      <w:r>
        <w:rPr>
          <w:rFonts w:hint="eastAsia"/>
          <w:szCs w:val="21"/>
        </w:rPr>
        <w:t>Mianzhu County</w:t>
      </w:r>
      <w:r w:rsidRPr="00E67E91">
        <w:rPr>
          <w:rFonts w:hint="eastAsia"/>
          <w:szCs w:val="21"/>
        </w:rPr>
        <w:t xml:space="preserve">________ </w:t>
      </w:r>
      <w:r>
        <w:rPr>
          <w:rFonts w:hint="eastAsia"/>
          <w:szCs w:val="21"/>
        </w:rPr>
        <w:t>Township</w:t>
      </w:r>
      <w:r w:rsidRPr="00E67E91">
        <w:rPr>
          <w:rFonts w:hint="eastAsia"/>
          <w:szCs w:val="21"/>
        </w:rPr>
        <w:t xml:space="preserve">________ </w:t>
      </w:r>
      <w:r>
        <w:rPr>
          <w:rFonts w:hint="eastAsia"/>
          <w:szCs w:val="21"/>
        </w:rPr>
        <w:t xml:space="preserve">Village </w:t>
      </w:r>
      <w:r w:rsidRPr="00E67E91">
        <w:rPr>
          <w:rFonts w:hint="eastAsia"/>
          <w:szCs w:val="21"/>
        </w:rPr>
        <w:t>________</w:t>
      </w:r>
      <w:r>
        <w:rPr>
          <w:rFonts w:hint="eastAsia"/>
          <w:szCs w:val="21"/>
        </w:rPr>
        <w:t>Group</w:t>
      </w:r>
    </w:p>
    <w:p w:rsidR="00285D3D" w:rsidRDefault="00285D3D" w:rsidP="00285D3D">
      <w:pPr>
        <w:spacing w:line="288" w:lineRule="auto"/>
        <w:rPr>
          <w:rFonts w:hint="eastAsia"/>
          <w:szCs w:val="21"/>
        </w:rPr>
      </w:pPr>
      <w:r>
        <w:rPr>
          <w:rFonts w:hint="eastAsia"/>
          <w:szCs w:val="21"/>
        </w:rPr>
        <w:t>1. Name of Respondent</w:t>
      </w:r>
      <w:r w:rsidRPr="00E67E91">
        <w:rPr>
          <w:rFonts w:hint="eastAsia"/>
          <w:szCs w:val="21"/>
        </w:rPr>
        <w:t>：</w:t>
      </w:r>
      <w:r w:rsidRPr="00E67E91">
        <w:rPr>
          <w:rFonts w:hint="eastAsia"/>
          <w:szCs w:val="21"/>
        </w:rPr>
        <w:t xml:space="preserve">____________ </w:t>
      </w:r>
      <w:r>
        <w:rPr>
          <w:rFonts w:hint="eastAsia"/>
          <w:szCs w:val="21"/>
        </w:rPr>
        <w:t>Gender</w:t>
      </w:r>
      <w:r w:rsidRPr="00E67E91">
        <w:rPr>
          <w:rFonts w:hint="eastAsia"/>
          <w:szCs w:val="21"/>
        </w:rPr>
        <w:t>：</w:t>
      </w:r>
      <w:r w:rsidRPr="00E67E91">
        <w:rPr>
          <w:rFonts w:hint="eastAsia"/>
          <w:szCs w:val="21"/>
        </w:rPr>
        <w:t>_________ (1</w:t>
      </w:r>
      <w:r>
        <w:rPr>
          <w:rFonts w:hint="eastAsia"/>
          <w:szCs w:val="21"/>
        </w:rPr>
        <w:t xml:space="preserve">.Male  </w:t>
      </w:r>
      <w:r w:rsidRPr="00E67E91">
        <w:rPr>
          <w:rFonts w:hint="eastAsia"/>
          <w:szCs w:val="21"/>
        </w:rPr>
        <w:t>2</w:t>
      </w:r>
      <w:r>
        <w:rPr>
          <w:rFonts w:hint="eastAsia"/>
          <w:szCs w:val="21"/>
        </w:rPr>
        <w:t>.Female</w:t>
      </w:r>
      <w:r w:rsidRPr="00E67E91">
        <w:rPr>
          <w:rFonts w:hint="eastAsia"/>
          <w:szCs w:val="21"/>
        </w:rPr>
        <w:t>)</w:t>
      </w:r>
      <w:r>
        <w:rPr>
          <w:rFonts w:hint="eastAsia"/>
          <w:szCs w:val="21"/>
        </w:rPr>
        <w:t>；</w:t>
      </w:r>
      <w:r>
        <w:rPr>
          <w:rFonts w:hint="eastAsia"/>
          <w:szCs w:val="21"/>
        </w:rPr>
        <w:t>Age</w:t>
      </w:r>
      <w:r w:rsidRPr="00E67E91">
        <w:rPr>
          <w:rFonts w:hint="eastAsia"/>
          <w:szCs w:val="21"/>
        </w:rPr>
        <w:t>：</w:t>
      </w:r>
      <w:r w:rsidRPr="00E67E91">
        <w:rPr>
          <w:rFonts w:hint="eastAsia"/>
          <w:szCs w:val="21"/>
        </w:rPr>
        <w:t>_________</w:t>
      </w:r>
      <w:r w:rsidRPr="00E67E91">
        <w:rPr>
          <w:rFonts w:hint="eastAsia"/>
          <w:szCs w:val="21"/>
        </w:rPr>
        <w:t>，</w:t>
      </w:r>
      <w:r>
        <w:rPr>
          <w:rFonts w:hint="eastAsia"/>
          <w:szCs w:val="21"/>
        </w:rPr>
        <w:lastRenderedPageBreak/>
        <w:t>Formal Education Years:</w:t>
      </w:r>
      <w:r w:rsidRPr="00E67E91">
        <w:rPr>
          <w:rFonts w:hint="eastAsia"/>
          <w:szCs w:val="21"/>
        </w:rPr>
        <w:t>_______</w:t>
      </w:r>
      <w:r>
        <w:rPr>
          <w:rFonts w:hint="eastAsia"/>
          <w:szCs w:val="21"/>
        </w:rPr>
        <w:t xml:space="preserve"> Years. </w:t>
      </w:r>
    </w:p>
    <w:p w:rsidR="00285D3D" w:rsidRDefault="00285D3D" w:rsidP="00285D3D">
      <w:pPr>
        <w:spacing w:line="288" w:lineRule="auto"/>
        <w:rPr>
          <w:rFonts w:hint="eastAsia"/>
          <w:szCs w:val="21"/>
        </w:rPr>
      </w:pPr>
      <w:r>
        <w:rPr>
          <w:rFonts w:hint="eastAsia"/>
          <w:szCs w:val="21"/>
        </w:rPr>
        <w:t xml:space="preserve">How many people are there in your family? </w:t>
      </w:r>
      <w:r w:rsidRPr="00E67E91">
        <w:rPr>
          <w:rFonts w:hint="eastAsia"/>
          <w:szCs w:val="21"/>
        </w:rPr>
        <w:t>________(</w:t>
      </w:r>
      <w:r>
        <w:rPr>
          <w:rFonts w:hint="eastAsia"/>
          <w:szCs w:val="21"/>
        </w:rPr>
        <w:t>Including all the family members having income and expenses together</w:t>
      </w:r>
      <w:r>
        <w:rPr>
          <w:rFonts w:hint="eastAsia"/>
          <w:szCs w:val="21"/>
        </w:rPr>
        <w:t>，</w:t>
      </w:r>
      <w:r>
        <w:rPr>
          <w:rFonts w:hint="eastAsia"/>
          <w:szCs w:val="21"/>
        </w:rPr>
        <w:t>including the members living together, working or studying outside, joining the army, etc.)</w:t>
      </w:r>
    </w:p>
    <w:p w:rsidR="00285D3D" w:rsidRPr="00757573" w:rsidRDefault="00285D3D" w:rsidP="00285D3D">
      <w:pPr>
        <w:spacing w:line="288" w:lineRule="auto"/>
        <w:rPr>
          <w:rFonts w:hint="eastAsia"/>
          <w:szCs w:val="21"/>
        </w:rPr>
      </w:pPr>
      <w:r>
        <w:rPr>
          <w:rFonts w:hint="eastAsia"/>
          <w:szCs w:val="21"/>
        </w:rPr>
        <w:t>2.</w:t>
      </w:r>
      <w:r w:rsidRPr="00757573">
        <w:rPr>
          <w:rFonts w:hint="eastAsia"/>
          <w:szCs w:val="21"/>
        </w:rPr>
        <w:t xml:space="preserve"> </w:t>
      </w:r>
      <w:r>
        <w:rPr>
          <w:rFonts w:hint="eastAsia"/>
          <w:szCs w:val="21"/>
        </w:rPr>
        <w:t xml:space="preserve">Annual income of your family: </w:t>
      </w:r>
      <w:r w:rsidRPr="00E67E91">
        <w:rPr>
          <w:rFonts w:hint="eastAsia"/>
          <w:szCs w:val="21"/>
        </w:rPr>
        <w:t>_____</w:t>
      </w:r>
      <w:r>
        <w:rPr>
          <w:rFonts w:hint="eastAsia"/>
          <w:szCs w:val="21"/>
        </w:rPr>
        <w:t>____Yuan in 2009</w:t>
      </w:r>
      <w:r>
        <w:rPr>
          <w:rFonts w:hint="eastAsia"/>
          <w:szCs w:val="21"/>
        </w:rPr>
        <w:t>，</w:t>
      </w:r>
      <w:r>
        <w:rPr>
          <w:rFonts w:hint="eastAsia"/>
          <w:szCs w:val="21"/>
        </w:rPr>
        <w:t>_________Yuan in 2010</w:t>
      </w:r>
      <w:r>
        <w:rPr>
          <w:rFonts w:hint="eastAsia"/>
          <w:szCs w:val="21"/>
        </w:rPr>
        <w:t>；</w:t>
      </w:r>
    </w:p>
    <w:p w:rsidR="00285D3D" w:rsidRDefault="00285D3D" w:rsidP="00285D3D">
      <w:pPr>
        <w:spacing w:line="288" w:lineRule="auto"/>
        <w:rPr>
          <w:rFonts w:hint="eastAsia"/>
          <w:szCs w:val="21"/>
        </w:rPr>
      </w:pPr>
      <w:r>
        <w:rPr>
          <w:rFonts w:hint="eastAsia"/>
          <w:szCs w:val="21"/>
        </w:rPr>
        <w:t>3. Total expenditure in 2009:_________Yuan</w:t>
      </w:r>
      <w:r>
        <w:rPr>
          <w:rFonts w:hint="eastAsia"/>
          <w:szCs w:val="21"/>
        </w:rPr>
        <w:t>，</w:t>
      </w:r>
      <w:r>
        <w:rPr>
          <w:rFonts w:hint="eastAsia"/>
          <w:szCs w:val="21"/>
        </w:rPr>
        <w:t>total expenditure in 2010:_________Yuan.</w:t>
      </w:r>
    </w:p>
    <w:p w:rsidR="00285D3D" w:rsidRPr="001F68C7" w:rsidRDefault="00285D3D" w:rsidP="00285D3D">
      <w:pPr>
        <w:spacing w:line="288" w:lineRule="auto"/>
        <w:rPr>
          <w:rFonts w:hint="eastAsia"/>
          <w:szCs w:val="21"/>
        </w:rPr>
      </w:pPr>
      <w:r>
        <w:rPr>
          <w:rFonts w:hint="eastAsia"/>
          <w:szCs w:val="21"/>
        </w:rPr>
        <w:t>4</w:t>
      </w:r>
      <w:r w:rsidRPr="00E67E91">
        <w:rPr>
          <w:rFonts w:hint="eastAsia"/>
          <w:szCs w:val="21"/>
        </w:rPr>
        <w:t>.</w:t>
      </w:r>
      <w:r>
        <w:rPr>
          <w:rFonts w:hint="eastAsia"/>
          <w:szCs w:val="21"/>
        </w:rPr>
        <w:t xml:space="preserve"> What</w:t>
      </w:r>
      <w:r>
        <w:rPr>
          <w:szCs w:val="21"/>
        </w:rPr>
        <w:t>’</w:t>
      </w:r>
      <w:r>
        <w:rPr>
          <w:rFonts w:hint="eastAsia"/>
          <w:szCs w:val="21"/>
        </w:rPr>
        <w:t>s your current job_________?</w:t>
      </w:r>
    </w:p>
    <w:p w:rsidR="00285D3D" w:rsidRDefault="00285D3D" w:rsidP="00285D3D">
      <w:pPr>
        <w:spacing w:line="288" w:lineRule="auto"/>
        <w:rPr>
          <w:rFonts w:hint="eastAsia"/>
          <w:szCs w:val="21"/>
        </w:rPr>
      </w:pPr>
      <w:r>
        <w:rPr>
          <w:rFonts w:hint="eastAsia"/>
          <w:szCs w:val="21"/>
        </w:rPr>
        <w:t>(1) At work and receive wages  (2) Migrant worker  (3)Housewife  (4)Farming</w:t>
      </w:r>
      <w:r w:rsidRPr="001F68C7">
        <w:rPr>
          <w:rFonts w:hint="eastAsia"/>
          <w:szCs w:val="21"/>
        </w:rPr>
        <w:t>（</w:t>
      </w:r>
      <w:r>
        <w:rPr>
          <w:rFonts w:hint="eastAsia"/>
          <w:szCs w:val="21"/>
        </w:rPr>
        <w:t>sell self-manufactured agricultural products or for personal and family consumption</w:t>
      </w:r>
      <w:r w:rsidRPr="001F68C7">
        <w:rPr>
          <w:rFonts w:hint="eastAsia"/>
          <w:szCs w:val="21"/>
        </w:rPr>
        <w:t>）</w:t>
      </w:r>
      <w:r>
        <w:rPr>
          <w:rFonts w:hint="eastAsia"/>
          <w:szCs w:val="21"/>
        </w:rPr>
        <w:t xml:space="preserve"> (5) Be in full-time business  (6)Others</w:t>
      </w:r>
      <w:r w:rsidRPr="001F68C7">
        <w:rPr>
          <w:rFonts w:hint="eastAsia"/>
          <w:szCs w:val="21"/>
        </w:rPr>
        <w:t>，</w:t>
      </w:r>
      <w:r>
        <w:rPr>
          <w:rFonts w:hint="eastAsia"/>
          <w:szCs w:val="21"/>
        </w:rPr>
        <w:t>please detail</w:t>
      </w:r>
      <w:r w:rsidRPr="001F68C7">
        <w:rPr>
          <w:rFonts w:hint="eastAsia"/>
          <w:szCs w:val="21"/>
        </w:rPr>
        <w:t>：</w:t>
      </w:r>
      <w:r>
        <w:rPr>
          <w:rFonts w:hint="eastAsia"/>
          <w:szCs w:val="21"/>
        </w:rPr>
        <w:t>________________</w:t>
      </w:r>
    </w:p>
    <w:p w:rsidR="00285D3D" w:rsidRDefault="00285D3D" w:rsidP="00285D3D">
      <w:pPr>
        <w:spacing w:line="288" w:lineRule="auto"/>
        <w:rPr>
          <w:rFonts w:hint="eastAsia"/>
          <w:szCs w:val="21"/>
        </w:rPr>
      </w:pPr>
      <w:r>
        <w:rPr>
          <w:rFonts w:hint="eastAsia"/>
          <w:szCs w:val="21"/>
        </w:rPr>
        <w:t>5. Have you ever heard of this training project__________?</w:t>
      </w:r>
    </w:p>
    <w:p w:rsidR="00285D3D" w:rsidRPr="001F68C7" w:rsidRDefault="00285D3D" w:rsidP="00285D3D">
      <w:pPr>
        <w:spacing w:line="288" w:lineRule="auto"/>
        <w:rPr>
          <w:rFonts w:hint="eastAsia"/>
          <w:szCs w:val="21"/>
        </w:rPr>
      </w:pPr>
      <w:r>
        <w:rPr>
          <w:rFonts w:hint="eastAsia"/>
          <w:szCs w:val="21"/>
        </w:rPr>
        <w:t>(1)Yes   (2) No</w:t>
      </w:r>
    </w:p>
    <w:p w:rsidR="00285D3D" w:rsidRDefault="00285D3D" w:rsidP="00285D3D">
      <w:pPr>
        <w:spacing w:line="288" w:lineRule="auto"/>
        <w:rPr>
          <w:rFonts w:hint="eastAsia"/>
          <w:szCs w:val="21"/>
        </w:rPr>
      </w:pPr>
      <w:r>
        <w:rPr>
          <w:rFonts w:hint="eastAsia"/>
          <w:szCs w:val="21"/>
        </w:rPr>
        <w:t>6. Do you know that your neighbor took part in some skill training free of charge?</w:t>
      </w:r>
    </w:p>
    <w:p w:rsidR="00285D3D" w:rsidRPr="001F68C7" w:rsidRDefault="00285D3D" w:rsidP="00285D3D">
      <w:pPr>
        <w:spacing w:line="288" w:lineRule="auto"/>
        <w:rPr>
          <w:rFonts w:hint="eastAsia"/>
          <w:szCs w:val="21"/>
        </w:rPr>
      </w:pPr>
      <w:r>
        <w:rPr>
          <w:rFonts w:hint="eastAsia"/>
          <w:szCs w:val="21"/>
        </w:rPr>
        <w:t>(1)Yes   (2) No</w:t>
      </w:r>
    </w:p>
    <w:p w:rsidR="00285D3D" w:rsidRDefault="00285D3D" w:rsidP="00285D3D">
      <w:pPr>
        <w:spacing w:line="288" w:lineRule="auto"/>
        <w:rPr>
          <w:rFonts w:hint="eastAsia"/>
          <w:szCs w:val="21"/>
        </w:rPr>
      </w:pPr>
      <w:r>
        <w:rPr>
          <w:rFonts w:hint="eastAsia"/>
          <w:szCs w:val="21"/>
        </w:rPr>
        <w:t>7. Do you think the project staff selected trainees strictly following unified standards__________?</w:t>
      </w:r>
    </w:p>
    <w:p w:rsidR="00285D3D" w:rsidRPr="001F68C7" w:rsidRDefault="00285D3D" w:rsidP="00285D3D">
      <w:pPr>
        <w:spacing w:line="288" w:lineRule="auto"/>
        <w:rPr>
          <w:rFonts w:hint="eastAsia"/>
          <w:szCs w:val="21"/>
        </w:rPr>
      </w:pPr>
      <w:r>
        <w:rPr>
          <w:rFonts w:hint="eastAsia"/>
          <w:szCs w:val="21"/>
        </w:rPr>
        <w:t>(1)Yes   (2) No</w:t>
      </w:r>
    </w:p>
    <w:p w:rsidR="00285D3D" w:rsidRDefault="00285D3D" w:rsidP="00285D3D">
      <w:pPr>
        <w:spacing w:line="288" w:lineRule="auto"/>
        <w:rPr>
          <w:rFonts w:hint="eastAsia"/>
          <w:szCs w:val="21"/>
        </w:rPr>
      </w:pPr>
      <w:r>
        <w:rPr>
          <w:rFonts w:hint="eastAsia"/>
          <w:szCs w:val="21"/>
        </w:rPr>
        <w:t>8. Do you have any complaints about being unable to take part in the training while your neighbors had the opportunity to attend _________?</w:t>
      </w:r>
    </w:p>
    <w:p w:rsidR="00285D3D" w:rsidRPr="001F68C7" w:rsidRDefault="00285D3D" w:rsidP="00285D3D">
      <w:pPr>
        <w:spacing w:line="288" w:lineRule="auto"/>
        <w:rPr>
          <w:rFonts w:hint="eastAsia"/>
          <w:szCs w:val="21"/>
        </w:rPr>
      </w:pPr>
      <w:r>
        <w:rPr>
          <w:rFonts w:hint="eastAsia"/>
          <w:szCs w:val="21"/>
        </w:rPr>
        <w:t>(1)Yes   (2) No</w:t>
      </w:r>
    </w:p>
    <w:p w:rsidR="00285D3D" w:rsidRDefault="00285D3D" w:rsidP="00285D3D">
      <w:pPr>
        <w:spacing w:line="288" w:lineRule="auto"/>
        <w:rPr>
          <w:rFonts w:hint="eastAsia"/>
          <w:szCs w:val="21"/>
        </w:rPr>
      </w:pPr>
      <w:r>
        <w:rPr>
          <w:rFonts w:hint="eastAsia"/>
          <w:szCs w:val="21"/>
        </w:rPr>
        <w:t>9. If you had a chance, would you like to participate in similar training_________?</w:t>
      </w:r>
    </w:p>
    <w:p w:rsidR="00285D3D" w:rsidRDefault="00285D3D" w:rsidP="00285D3D">
      <w:pPr>
        <w:spacing w:line="288" w:lineRule="auto"/>
        <w:rPr>
          <w:rFonts w:hint="eastAsia"/>
          <w:szCs w:val="21"/>
        </w:rPr>
      </w:pPr>
      <w:r>
        <w:rPr>
          <w:rFonts w:hint="eastAsia"/>
          <w:szCs w:val="21"/>
        </w:rPr>
        <w:t>(1)Yes   (2) No   (3) Whatever</w:t>
      </w:r>
    </w:p>
    <w:p w:rsidR="00285D3D" w:rsidRPr="00147514" w:rsidRDefault="00285D3D" w:rsidP="00285D3D">
      <w:pPr>
        <w:spacing w:line="288" w:lineRule="auto"/>
        <w:rPr>
          <w:rFonts w:hint="eastAsia"/>
          <w:szCs w:val="21"/>
        </w:rPr>
      </w:pPr>
      <w:r>
        <w:rPr>
          <w:rFonts w:hint="eastAsia"/>
          <w:szCs w:val="21"/>
        </w:rPr>
        <w:t>10. After the earthquake, do you want to receive related skill training________?</w:t>
      </w:r>
    </w:p>
    <w:p w:rsidR="00285D3D" w:rsidRDefault="00285D3D" w:rsidP="00285D3D">
      <w:pPr>
        <w:spacing w:line="288" w:lineRule="auto"/>
        <w:rPr>
          <w:rFonts w:hint="eastAsia"/>
          <w:szCs w:val="21"/>
        </w:rPr>
      </w:pPr>
      <w:r>
        <w:rPr>
          <w:rFonts w:hint="eastAsia"/>
          <w:szCs w:val="21"/>
        </w:rPr>
        <w:t>(1)Yes   (2) No   (3) Whatever</w:t>
      </w:r>
    </w:p>
    <w:p w:rsidR="00285D3D" w:rsidRDefault="00285D3D" w:rsidP="00285D3D">
      <w:pPr>
        <w:spacing w:line="288" w:lineRule="auto"/>
        <w:rPr>
          <w:rFonts w:hint="eastAsia"/>
          <w:szCs w:val="21"/>
        </w:rPr>
      </w:pPr>
      <w:r>
        <w:rPr>
          <w:rFonts w:hint="eastAsia"/>
          <w:szCs w:val="21"/>
        </w:rPr>
        <w:t>11</w:t>
      </w:r>
      <w:r>
        <w:rPr>
          <w:rFonts w:hint="eastAsia"/>
          <w:szCs w:val="21"/>
        </w:rPr>
        <w:t>．</w:t>
      </w:r>
      <w:r>
        <w:rPr>
          <w:rFonts w:hint="eastAsia"/>
          <w:szCs w:val="21"/>
        </w:rPr>
        <w:t>Do you think the training is helpful to trained farmers__________?</w:t>
      </w:r>
    </w:p>
    <w:p w:rsidR="00285D3D" w:rsidRPr="001F68C7" w:rsidRDefault="00285D3D" w:rsidP="00285D3D">
      <w:pPr>
        <w:spacing w:line="288" w:lineRule="auto"/>
        <w:rPr>
          <w:rFonts w:hint="eastAsia"/>
          <w:szCs w:val="21"/>
        </w:rPr>
      </w:pPr>
      <w:r>
        <w:rPr>
          <w:rFonts w:hint="eastAsia"/>
          <w:szCs w:val="21"/>
        </w:rPr>
        <w:t>(1)Yes   (2) No</w:t>
      </w:r>
    </w:p>
    <w:p w:rsidR="00285D3D" w:rsidRPr="00833678" w:rsidRDefault="00285D3D" w:rsidP="00285D3D">
      <w:pPr>
        <w:spacing w:line="288" w:lineRule="auto"/>
        <w:rPr>
          <w:rFonts w:hint="eastAsia"/>
        </w:rPr>
      </w:pPr>
    </w:p>
    <w:p w:rsidR="00285D3D" w:rsidRPr="00BC7ED3" w:rsidRDefault="00285D3D" w:rsidP="00CC4F8D">
      <w:pPr>
        <w:rPr>
          <w:rFonts w:hint="eastAsia"/>
          <w:sz w:val="24"/>
        </w:rPr>
      </w:pPr>
    </w:p>
    <w:p w:rsidR="00BC7ED3" w:rsidRPr="00BC7ED3" w:rsidRDefault="00BC7ED3" w:rsidP="00CC4F8D">
      <w:pPr>
        <w:rPr>
          <w:sz w:val="24"/>
        </w:rPr>
        <w:sectPr w:rsidR="00BC7ED3" w:rsidRPr="00BC7ED3">
          <w:pgSz w:w="12240" w:h="15840"/>
          <w:pgMar w:top="1440" w:right="1800" w:bottom="1440" w:left="1800" w:header="720" w:footer="720" w:gutter="0"/>
          <w:cols w:space="720"/>
          <w:docGrid w:linePitch="360"/>
        </w:sectPr>
      </w:pPr>
    </w:p>
    <w:p w:rsidR="00857B47" w:rsidRPr="008F6E63" w:rsidRDefault="00857B47" w:rsidP="008F6E63">
      <w:pPr>
        <w:spacing w:before="120"/>
        <w:outlineLvl w:val="2"/>
        <w:rPr>
          <w:rFonts w:eastAsia="Arial Unicode MS"/>
          <w:b/>
          <w:sz w:val="24"/>
        </w:rPr>
      </w:pPr>
      <w:bookmarkStart w:id="212" w:name="_Toc292100727"/>
      <w:r w:rsidRPr="008F6E63">
        <w:rPr>
          <w:rFonts w:eastAsia="Arial Unicode MS"/>
          <w:b/>
          <w:sz w:val="24"/>
        </w:rPr>
        <w:lastRenderedPageBreak/>
        <w:t>Appendix 4</w:t>
      </w:r>
      <w:bookmarkEnd w:id="212"/>
    </w:p>
    <w:p w:rsidR="00857B47" w:rsidRDefault="00857B47" w:rsidP="008F6E63">
      <w:pPr>
        <w:jc w:val="left"/>
        <w:rPr>
          <w:rFonts w:hint="eastAsia"/>
        </w:rPr>
      </w:pPr>
    </w:p>
    <w:p w:rsidR="004C5AAA" w:rsidRDefault="00857B47" w:rsidP="00857B47">
      <w:pPr>
        <w:jc w:val="left"/>
        <w:rPr>
          <w:rFonts w:hint="eastAsia"/>
          <w:sz w:val="24"/>
        </w:rPr>
      </w:pPr>
      <w:r w:rsidRPr="00857B47">
        <w:rPr>
          <w:sz w:val="24"/>
        </w:rPr>
        <w:t>Chinese and English version of focus group interview outline</w:t>
      </w:r>
    </w:p>
    <w:p w:rsidR="00285D3D" w:rsidRDefault="00285D3D" w:rsidP="00857B47">
      <w:pPr>
        <w:jc w:val="left"/>
        <w:rPr>
          <w:rFonts w:hint="eastAsia"/>
          <w:sz w:val="24"/>
        </w:rPr>
      </w:pPr>
    </w:p>
    <w:p w:rsidR="00DA6F13" w:rsidRPr="00FA32C9" w:rsidRDefault="00DA6F13" w:rsidP="00FA32C9">
      <w:pPr>
        <w:jc w:val="center"/>
        <w:rPr>
          <w:rFonts w:hint="eastAsia"/>
          <w:b/>
          <w:sz w:val="28"/>
          <w:szCs w:val="28"/>
        </w:rPr>
      </w:pPr>
      <w:r w:rsidRPr="00FA32C9">
        <w:rPr>
          <w:rFonts w:hint="eastAsia"/>
          <w:b/>
          <w:sz w:val="28"/>
          <w:szCs w:val="28"/>
        </w:rPr>
        <w:t>IFRC/ILO</w:t>
      </w:r>
      <w:r w:rsidRPr="00FA32C9">
        <w:rPr>
          <w:rFonts w:hint="eastAsia"/>
          <w:b/>
          <w:sz w:val="28"/>
          <w:szCs w:val="28"/>
        </w:rPr>
        <w:t>生计恢复项目评估访谈提纲</w:t>
      </w:r>
    </w:p>
    <w:p w:rsidR="00DA6F13" w:rsidRDefault="00DA6F13" w:rsidP="00DA6F13">
      <w:pPr>
        <w:rPr>
          <w:rFonts w:hint="eastAsia"/>
          <w:sz w:val="24"/>
        </w:rPr>
      </w:pPr>
    </w:p>
    <w:p w:rsidR="00DA6F13" w:rsidRDefault="00DA6F13" w:rsidP="00DA6F13">
      <w:pPr>
        <w:numPr>
          <w:ilvl w:val="0"/>
          <w:numId w:val="35"/>
          <w:numberingChange w:id="213" w:author="蒋远胜" w:date="2011-05-22T16:09:00Z" w:original="（%1:1:0:）"/>
        </w:numPr>
        <w:tabs>
          <w:tab w:val="clear" w:pos="1560"/>
          <w:tab w:val="num" w:pos="720"/>
        </w:tabs>
        <w:spacing w:afterLines="100"/>
        <w:ind w:left="720"/>
        <w:rPr>
          <w:rFonts w:hint="eastAsia"/>
          <w:b/>
          <w:sz w:val="28"/>
          <w:szCs w:val="28"/>
        </w:rPr>
      </w:pPr>
      <w:r>
        <w:rPr>
          <w:rFonts w:hint="eastAsia"/>
          <w:b/>
          <w:sz w:val="28"/>
          <w:szCs w:val="28"/>
        </w:rPr>
        <w:t>项目背景：</w:t>
      </w:r>
    </w:p>
    <w:p w:rsidR="00DA6F13" w:rsidRDefault="00DA6F13" w:rsidP="00DA6F13">
      <w:pPr>
        <w:numPr>
          <w:ilvl w:val="0"/>
          <w:numId w:val="35"/>
          <w:numberingChange w:id="214" w:author="蒋远胜" w:date="2011-05-22T16:09:00Z" w:original="（%1:2:0:）"/>
        </w:numPr>
        <w:tabs>
          <w:tab w:val="clear" w:pos="1560"/>
          <w:tab w:val="num" w:pos="720"/>
        </w:tabs>
        <w:spacing w:afterLines="100"/>
        <w:ind w:left="720"/>
        <w:rPr>
          <w:rFonts w:hint="eastAsia"/>
          <w:b/>
          <w:sz w:val="28"/>
          <w:szCs w:val="28"/>
        </w:rPr>
      </w:pPr>
      <w:r>
        <w:rPr>
          <w:rFonts w:hint="eastAsia"/>
          <w:b/>
          <w:sz w:val="28"/>
          <w:szCs w:val="28"/>
        </w:rPr>
        <w:t>关于受训农户选择：</w:t>
      </w:r>
    </w:p>
    <w:p w:rsidR="00DA6F13" w:rsidRDefault="00DA6F13" w:rsidP="00DA6F13">
      <w:pPr>
        <w:numPr>
          <w:ilvl w:val="1"/>
          <w:numId w:val="35"/>
          <w:numberingChange w:id="215" w:author="蒋远胜" w:date="2011-05-22T16:09:00Z" w:original=""/>
        </w:numPr>
        <w:tabs>
          <w:tab w:val="clear" w:pos="735"/>
          <w:tab w:val="num" w:pos="840"/>
        </w:tabs>
        <w:ind w:left="840"/>
        <w:rPr>
          <w:rFonts w:hint="eastAsia"/>
          <w:sz w:val="24"/>
        </w:rPr>
      </w:pPr>
      <w:r>
        <w:rPr>
          <w:rFonts w:hint="eastAsia"/>
          <w:sz w:val="24"/>
        </w:rPr>
        <w:t>项目一开始所制定的培训农户遴选原则是什么？如何制定的？在制定中，是否考虑了妇女群体？是否考虑到不同性别受训者的需求是不同的？同时考虑到平等的因素？是否保证了女性培训者得到了与男性同等的权益？</w:t>
      </w:r>
    </w:p>
    <w:p w:rsidR="00DA6F13" w:rsidRDefault="00DA6F13" w:rsidP="00DA6F13">
      <w:pPr>
        <w:numPr>
          <w:ilvl w:val="1"/>
          <w:numId w:val="35"/>
          <w:numberingChange w:id="216" w:author="蒋远胜" w:date="2011-05-22T16:09:00Z" w:original=""/>
        </w:numPr>
        <w:tabs>
          <w:tab w:val="clear" w:pos="735"/>
          <w:tab w:val="num" w:pos="840"/>
        </w:tabs>
        <w:ind w:left="840"/>
        <w:rPr>
          <w:rFonts w:hint="eastAsia"/>
          <w:sz w:val="24"/>
        </w:rPr>
      </w:pPr>
      <w:r w:rsidRPr="00D2205E">
        <w:rPr>
          <w:rFonts w:hint="eastAsia"/>
          <w:sz w:val="24"/>
        </w:rPr>
        <w:t>提供的培训种类是否满足了不同农户的不同需要？在项目实施过程中是否发现</w:t>
      </w:r>
      <w:r>
        <w:rPr>
          <w:rFonts w:hint="eastAsia"/>
          <w:sz w:val="24"/>
        </w:rPr>
        <w:t>有</w:t>
      </w:r>
      <w:r w:rsidRPr="00D2205E">
        <w:rPr>
          <w:rFonts w:hint="eastAsia"/>
          <w:sz w:val="24"/>
        </w:rPr>
        <w:t>农户需要但项目并未提供的培训？</w:t>
      </w:r>
      <w:r>
        <w:rPr>
          <w:rFonts w:hint="eastAsia"/>
          <w:sz w:val="24"/>
        </w:rPr>
        <w:t>如有请列出。如发现有此种情况发生，是否对培训内容做出了相应调整？</w:t>
      </w:r>
    </w:p>
    <w:p w:rsidR="00DA6F13" w:rsidRPr="00E85F51" w:rsidRDefault="00DA6F13" w:rsidP="00DA6F13">
      <w:pPr>
        <w:numPr>
          <w:ilvl w:val="1"/>
          <w:numId w:val="35"/>
          <w:numberingChange w:id="217" w:author="蒋远胜" w:date="2011-05-22T16:09:00Z" w:original=""/>
        </w:numPr>
        <w:tabs>
          <w:tab w:val="clear" w:pos="735"/>
          <w:tab w:val="num" w:pos="840"/>
        </w:tabs>
        <w:ind w:left="840"/>
        <w:rPr>
          <w:rFonts w:hint="eastAsia"/>
          <w:sz w:val="24"/>
        </w:rPr>
      </w:pPr>
      <w:r>
        <w:rPr>
          <w:rFonts w:hint="eastAsia"/>
          <w:sz w:val="24"/>
        </w:rPr>
        <w:t>您认为是否有应接受而未接受培训的人群存在？采取了哪些措施确保真正需要的农户参加了培训？</w:t>
      </w:r>
    </w:p>
    <w:p w:rsidR="00DA6F13" w:rsidRDefault="00DA6F13" w:rsidP="00DA6F13">
      <w:pPr>
        <w:numPr>
          <w:ilvl w:val="0"/>
          <w:numId w:val="35"/>
          <w:numberingChange w:id="218" w:author="蒋远胜" w:date="2011-05-22T16:09:00Z" w:original="（%1:3:0:）"/>
        </w:numPr>
        <w:tabs>
          <w:tab w:val="clear" w:pos="1560"/>
          <w:tab w:val="num" w:pos="720"/>
        </w:tabs>
        <w:spacing w:afterLines="100"/>
        <w:ind w:left="720"/>
        <w:rPr>
          <w:rFonts w:hint="eastAsia"/>
          <w:b/>
          <w:sz w:val="28"/>
          <w:szCs w:val="28"/>
        </w:rPr>
      </w:pPr>
      <w:r>
        <w:rPr>
          <w:rFonts w:hint="eastAsia"/>
          <w:b/>
          <w:sz w:val="28"/>
          <w:szCs w:val="28"/>
        </w:rPr>
        <w:t>实施过程：</w:t>
      </w:r>
    </w:p>
    <w:p w:rsidR="00DA6F13" w:rsidRDefault="00DA6F13" w:rsidP="00DA6F13">
      <w:pPr>
        <w:numPr>
          <w:ilvl w:val="1"/>
          <w:numId w:val="35"/>
          <w:numberingChange w:id="219" w:author="蒋远胜" w:date="2011-05-22T16:09:00Z" w:original=""/>
        </w:numPr>
        <w:tabs>
          <w:tab w:val="clear" w:pos="735"/>
          <w:tab w:val="num" w:pos="840"/>
        </w:tabs>
        <w:ind w:left="840"/>
        <w:rPr>
          <w:rFonts w:hint="eastAsia"/>
          <w:sz w:val="24"/>
        </w:rPr>
      </w:pPr>
      <w:r>
        <w:rPr>
          <w:rFonts w:hint="eastAsia"/>
          <w:sz w:val="24"/>
        </w:rPr>
        <w:t>项目最初设计方案上存在哪些不足？包括：对风险的预期、培训形式设计、培训内容制定、项目预期达到的效果等方面。</w:t>
      </w:r>
    </w:p>
    <w:p w:rsidR="00DA6F13" w:rsidRDefault="00DA6F13" w:rsidP="00DA6F13">
      <w:pPr>
        <w:numPr>
          <w:ilvl w:val="1"/>
          <w:numId w:val="35"/>
          <w:numberingChange w:id="220" w:author="蒋远胜" w:date="2011-05-22T16:09:00Z" w:original=""/>
        </w:numPr>
        <w:tabs>
          <w:tab w:val="clear" w:pos="735"/>
          <w:tab w:val="num" w:pos="840"/>
        </w:tabs>
        <w:ind w:left="840"/>
        <w:rPr>
          <w:rFonts w:hint="eastAsia"/>
          <w:sz w:val="24"/>
        </w:rPr>
      </w:pPr>
      <w:r>
        <w:rPr>
          <w:rFonts w:hint="eastAsia"/>
          <w:sz w:val="24"/>
        </w:rPr>
        <w:t>培训项目实施过程中出现了哪些问题？如何解决？当延缓项目进程的问题出现时，项目方采取的措施有哪些？对项目效果有哪些影响？如何保证项目顺利实施？</w:t>
      </w:r>
    </w:p>
    <w:p w:rsidR="00DA6F13" w:rsidRDefault="00DA6F13" w:rsidP="00DA6F13">
      <w:pPr>
        <w:numPr>
          <w:ilvl w:val="1"/>
          <w:numId w:val="35"/>
          <w:numberingChange w:id="221" w:author="蒋远胜" w:date="2011-05-22T16:09:00Z" w:original=""/>
        </w:numPr>
        <w:tabs>
          <w:tab w:val="clear" w:pos="735"/>
          <w:tab w:val="num" w:pos="840"/>
        </w:tabs>
        <w:ind w:left="840"/>
        <w:rPr>
          <w:rFonts w:hint="eastAsia"/>
          <w:sz w:val="24"/>
        </w:rPr>
      </w:pPr>
      <w:r>
        <w:rPr>
          <w:rFonts w:hint="eastAsia"/>
          <w:sz w:val="24"/>
        </w:rPr>
        <w:t>培训项目在</w:t>
      </w:r>
      <w:r w:rsidRPr="001D3A7A">
        <w:rPr>
          <w:rFonts w:hint="eastAsia"/>
          <w:sz w:val="24"/>
        </w:rPr>
        <w:t>增加就业</w:t>
      </w:r>
      <w:r>
        <w:rPr>
          <w:rFonts w:hint="eastAsia"/>
          <w:sz w:val="24"/>
        </w:rPr>
        <w:t>、创业</w:t>
      </w:r>
      <w:r w:rsidRPr="001D3A7A">
        <w:rPr>
          <w:rFonts w:hint="eastAsia"/>
          <w:sz w:val="24"/>
        </w:rPr>
        <w:t>机会（数量和质量）</w:t>
      </w:r>
      <w:r>
        <w:rPr>
          <w:rFonts w:hint="eastAsia"/>
          <w:sz w:val="24"/>
        </w:rPr>
        <w:t>、提高农民收入等方面的效果如何？</w:t>
      </w:r>
    </w:p>
    <w:p w:rsidR="00DA6F13" w:rsidRPr="008F4495" w:rsidRDefault="00DA6F13" w:rsidP="00DA6F13">
      <w:pPr>
        <w:numPr>
          <w:ilvl w:val="1"/>
          <w:numId w:val="35"/>
          <w:numberingChange w:id="222" w:author="蒋远胜" w:date="2011-05-22T16:09:00Z" w:original=""/>
        </w:numPr>
        <w:tabs>
          <w:tab w:val="clear" w:pos="735"/>
          <w:tab w:val="num" w:pos="840"/>
        </w:tabs>
        <w:ind w:left="840"/>
        <w:rPr>
          <w:rFonts w:hint="eastAsia"/>
          <w:sz w:val="24"/>
        </w:rPr>
      </w:pPr>
      <w:r>
        <w:rPr>
          <w:rFonts w:hint="eastAsia"/>
          <w:sz w:val="24"/>
        </w:rPr>
        <w:t>小额贷款的程序设计、构思上考虑了哪些因素？预期想要达到怎样的效果？目前实施情况如何？</w:t>
      </w:r>
    </w:p>
    <w:p w:rsidR="00DA6F13" w:rsidRDefault="00DA6F13" w:rsidP="00DA6F13">
      <w:pPr>
        <w:numPr>
          <w:ilvl w:val="0"/>
          <w:numId w:val="35"/>
          <w:numberingChange w:id="223" w:author="蒋远胜" w:date="2011-05-22T16:09:00Z" w:original="（%1:4:0:）"/>
        </w:numPr>
        <w:tabs>
          <w:tab w:val="clear" w:pos="1560"/>
          <w:tab w:val="num" w:pos="720"/>
        </w:tabs>
        <w:spacing w:afterLines="100"/>
        <w:ind w:left="720"/>
        <w:rPr>
          <w:rFonts w:hint="eastAsia"/>
          <w:b/>
          <w:sz w:val="28"/>
          <w:szCs w:val="28"/>
        </w:rPr>
      </w:pPr>
      <w:r>
        <w:rPr>
          <w:rFonts w:hint="eastAsia"/>
          <w:b/>
          <w:sz w:val="28"/>
          <w:szCs w:val="28"/>
        </w:rPr>
        <w:t>培训内容选择：</w:t>
      </w:r>
    </w:p>
    <w:p w:rsidR="00DA6F13" w:rsidRDefault="00DA6F13" w:rsidP="00DA6F13">
      <w:pPr>
        <w:numPr>
          <w:ilvl w:val="1"/>
          <w:numId w:val="35"/>
          <w:numberingChange w:id="224" w:author="蒋远胜" w:date="2011-05-22T16:09:00Z" w:original=""/>
        </w:numPr>
        <w:tabs>
          <w:tab w:val="clear" w:pos="735"/>
          <w:tab w:val="num" w:pos="840"/>
        </w:tabs>
        <w:ind w:left="840"/>
        <w:rPr>
          <w:rFonts w:hint="eastAsia"/>
          <w:sz w:val="24"/>
        </w:rPr>
      </w:pPr>
      <w:r>
        <w:rPr>
          <w:rFonts w:hint="eastAsia"/>
          <w:sz w:val="24"/>
        </w:rPr>
        <w:t>培训内容涉及到哪些方面？</w:t>
      </w:r>
    </w:p>
    <w:p w:rsidR="00DA6F13" w:rsidRDefault="00DA6F13" w:rsidP="00DA6F13">
      <w:pPr>
        <w:numPr>
          <w:ilvl w:val="1"/>
          <w:numId w:val="35"/>
          <w:numberingChange w:id="225" w:author="蒋远胜" w:date="2011-05-22T16:09:00Z" w:original=""/>
        </w:numPr>
        <w:tabs>
          <w:tab w:val="clear" w:pos="735"/>
          <w:tab w:val="num" w:pos="840"/>
        </w:tabs>
        <w:ind w:left="840"/>
        <w:rPr>
          <w:rFonts w:hint="eastAsia"/>
          <w:sz w:val="24"/>
        </w:rPr>
      </w:pPr>
      <w:r>
        <w:rPr>
          <w:rFonts w:hint="eastAsia"/>
          <w:sz w:val="24"/>
        </w:rPr>
        <w:t>培训内容选择的依据是什么？是否考虑到了受训者的不同水平？</w:t>
      </w:r>
    </w:p>
    <w:p w:rsidR="00DA6F13" w:rsidRPr="00820833" w:rsidRDefault="00DA6F13" w:rsidP="00DA6F13">
      <w:pPr>
        <w:numPr>
          <w:ilvl w:val="1"/>
          <w:numId w:val="35"/>
          <w:numberingChange w:id="226" w:author="蒋远胜" w:date="2011-05-22T16:09:00Z" w:original=""/>
        </w:numPr>
        <w:tabs>
          <w:tab w:val="clear" w:pos="735"/>
          <w:tab w:val="num" w:pos="840"/>
        </w:tabs>
        <w:ind w:left="840"/>
        <w:rPr>
          <w:rFonts w:hint="eastAsia"/>
          <w:sz w:val="24"/>
        </w:rPr>
      </w:pPr>
      <w:r>
        <w:rPr>
          <w:rFonts w:hint="eastAsia"/>
          <w:sz w:val="24"/>
        </w:rPr>
        <w:t>受训者是如何得到关于培训、就业、融资来源等相关信息的。</w:t>
      </w:r>
    </w:p>
    <w:p w:rsidR="00DA6F13" w:rsidRDefault="00DA6F13" w:rsidP="00DA6F13">
      <w:pPr>
        <w:numPr>
          <w:ilvl w:val="0"/>
          <w:numId w:val="35"/>
          <w:numberingChange w:id="227" w:author="蒋远胜" w:date="2011-05-22T16:09:00Z" w:original="（%1:5:0:）"/>
        </w:numPr>
        <w:tabs>
          <w:tab w:val="clear" w:pos="1560"/>
          <w:tab w:val="num" w:pos="720"/>
        </w:tabs>
        <w:spacing w:afterLines="100"/>
        <w:ind w:left="720"/>
        <w:rPr>
          <w:rFonts w:hint="eastAsia"/>
          <w:b/>
          <w:sz w:val="28"/>
          <w:szCs w:val="28"/>
        </w:rPr>
      </w:pPr>
      <w:r>
        <w:rPr>
          <w:rFonts w:hint="eastAsia"/>
          <w:b/>
          <w:sz w:val="28"/>
          <w:szCs w:val="28"/>
        </w:rPr>
        <w:t>培训机构选择及培训教师：</w:t>
      </w:r>
    </w:p>
    <w:p w:rsidR="00DA6F13" w:rsidRPr="00D752BC" w:rsidRDefault="00DA6F13" w:rsidP="00DA6F13">
      <w:pPr>
        <w:numPr>
          <w:ilvl w:val="1"/>
          <w:numId w:val="35"/>
          <w:numberingChange w:id="228" w:author="蒋远胜" w:date="2011-05-22T16:09:00Z" w:original=""/>
        </w:numPr>
        <w:tabs>
          <w:tab w:val="clear" w:pos="735"/>
          <w:tab w:val="num" w:pos="840"/>
        </w:tabs>
        <w:ind w:left="840"/>
        <w:rPr>
          <w:rFonts w:hint="eastAsia"/>
          <w:sz w:val="24"/>
        </w:rPr>
      </w:pPr>
      <w:r w:rsidRPr="00D752BC">
        <w:rPr>
          <w:rFonts w:hint="eastAsia"/>
          <w:sz w:val="24"/>
        </w:rPr>
        <w:t>有哪些培训机构？性质如何？是怎样选择出来的？</w:t>
      </w:r>
    </w:p>
    <w:p w:rsidR="00DA6F13" w:rsidRDefault="00DA6F13" w:rsidP="00DA6F13">
      <w:pPr>
        <w:numPr>
          <w:ilvl w:val="1"/>
          <w:numId w:val="35"/>
          <w:numberingChange w:id="229" w:author="蒋远胜" w:date="2011-05-22T16:09:00Z" w:original=""/>
        </w:numPr>
        <w:tabs>
          <w:tab w:val="clear" w:pos="735"/>
          <w:tab w:val="num" w:pos="840"/>
        </w:tabs>
        <w:ind w:left="840"/>
        <w:rPr>
          <w:rFonts w:hint="eastAsia"/>
          <w:b/>
          <w:sz w:val="28"/>
          <w:szCs w:val="28"/>
        </w:rPr>
      </w:pPr>
      <w:r w:rsidRPr="0006158C">
        <w:rPr>
          <w:rFonts w:hint="eastAsia"/>
          <w:sz w:val="24"/>
        </w:rPr>
        <w:lastRenderedPageBreak/>
        <w:t>他们的师资和声誉如何？</w:t>
      </w:r>
    </w:p>
    <w:p w:rsidR="00DA6F13" w:rsidRDefault="00DA6F13" w:rsidP="00DA6F13">
      <w:pPr>
        <w:numPr>
          <w:ilvl w:val="0"/>
          <w:numId w:val="35"/>
          <w:numberingChange w:id="230" w:author="蒋远胜" w:date="2011-05-22T16:09:00Z" w:original="（%1:6:0:）"/>
        </w:numPr>
        <w:tabs>
          <w:tab w:val="clear" w:pos="1560"/>
          <w:tab w:val="num" w:pos="720"/>
        </w:tabs>
        <w:spacing w:afterLines="100"/>
        <w:ind w:left="720"/>
        <w:rPr>
          <w:rFonts w:hint="eastAsia"/>
          <w:b/>
          <w:sz w:val="28"/>
          <w:szCs w:val="28"/>
        </w:rPr>
      </w:pPr>
      <w:r>
        <w:rPr>
          <w:rFonts w:hint="eastAsia"/>
          <w:b/>
          <w:sz w:val="28"/>
          <w:szCs w:val="28"/>
        </w:rPr>
        <w:t>培训材料方面：</w:t>
      </w:r>
    </w:p>
    <w:p w:rsidR="00DA6F13" w:rsidRDefault="00DA6F13" w:rsidP="00DA6F13">
      <w:pPr>
        <w:numPr>
          <w:ilvl w:val="1"/>
          <w:numId w:val="35"/>
          <w:numberingChange w:id="231" w:author="蒋远胜" w:date="2011-05-22T16:09:00Z" w:original=""/>
        </w:numPr>
        <w:tabs>
          <w:tab w:val="clear" w:pos="735"/>
          <w:tab w:val="num" w:pos="840"/>
        </w:tabs>
        <w:ind w:left="840"/>
        <w:rPr>
          <w:rFonts w:hint="eastAsia"/>
          <w:sz w:val="24"/>
        </w:rPr>
      </w:pPr>
      <w:r w:rsidRPr="00820833">
        <w:rPr>
          <w:rFonts w:hint="eastAsia"/>
          <w:sz w:val="24"/>
        </w:rPr>
        <w:t>培训材料有哪些？</w:t>
      </w:r>
    </w:p>
    <w:p w:rsidR="00DA6F13" w:rsidRPr="009D3797" w:rsidRDefault="00DA6F13" w:rsidP="00DA6F13">
      <w:pPr>
        <w:numPr>
          <w:ilvl w:val="1"/>
          <w:numId w:val="35"/>
          <w:numberingChange w:id="232" w:author="蒋远胜" w:date="2011-05-22T16:09:00Z" w:original=""/>
        </w:numPr>
        <w:tabs>
          <w:tab w:val="clear" w:pos="735"/>
          <w:tab w:val="num" w:pos="840"/>
        </w:tabs>
        <w:ind w:left="840"/>
        <w:rPr>
          <w:rFonts w:hint="eastAsia"/>
          <w:sz w:val="24"/>
        </w:rPr>
      </w:pPr>
      <w:r>
        <w:rPr>
          <w:rFonts w:hint="eastAsia"/>
          <w:sz w:val="24"/>
        </w:rPr>
        <w:t>采取怎样的方式装订？</w:t>
      </w:r>
      <w:r w:rsidRPr="009D3797">
        <w:rPr>
          <w:rFonts w:hint="eastAsia"/>
          <w:sz w:val="24"/>
        </w:rPr>
        <w:t>采取什么样的分发方式？</w:t>
      </w:r>
    </w:p>
    <w:p w:rsidR="00DA6F13" w:rsidRPr="00820833" w:rsidRDefault="00DA6F13" w:rsidP="00DA6F13">
      <w:pPr>
        <w:numPr>
          <w:ilvl w:val="1"/>
          <w:numId w:val="35"/>
          <w:numberingChange w:id="233" w:author="蒋远胜" w:date="2011-05-22T16:09:00Z" w:original=""/>
        </w:numPr>
        <w:tabs>
          <w:tab w:val="clear" w:pos="735"/>
          <w:tab w:val="num" w:pos="840"/>
        </w:tabs>
        <w:ind w:left="840"/>
        <w:rPr>
          <w:rFonts w:hint="eastAsia"/>
          <w:sz w:val="24"/>
        </w:rPr>
      </w:pPr>
      <w:r>
        <w:rPr>
          <w:rFonts w:hint="eastAsia"/>
          <w:sz w:val="24"/>
        </w:rPr>
        <w:t>内容是否清晰易懂并具有实际指导作用？</w:t>
      </w:r>
    </w:p>
    <w:p w:rsidR="00DA6F13" w:rsidRDefault="00DA6F13" w:rsidP="00DA6F13">
      <w:pPr>
        <w:numPr>
          <w:ilvl w:val="0"/>
          <w:numId w:val="35"/>
          <w:numberingChange w:id="234" w:author="蒋远胜" w:date="2011-05-22T16:09:00Z" w:original="（%1:7:0:）"/>
        </w:numPr>
        <w:tabs>
          <w:tab w:val="clear" w:pos="1560"/>
          <w:tab w:val="num" w:pos="720"/>
        </w:tabs>
        <w:spacing w:afterLines="100"/>
        <w:ind w:left="720"/>
        <w:rPr>
          <w:rFonts w:hint="eastAsia"/>
          <w:b/>
          <w:sz w:val="28"/>
          <w:szCs w:val="28"/>
        </w:rPr>
      </w:pPr>
      <w:r>
        <w:rPr>
          <w:rFonts w:hint="eastAsia"/>
          <w:b/>
          <w:sz w:val="28"/>
          <w:szCs w:val="28"/>
        </w:rPr>
        <w:t>培训相关服务：</w:t>
      </w:r>
    </w:p>
    <w:p w:rsidR="00DA6F13" w:rsidRPr="00820833" w:rsidRDefault="00DA6F13" w:rsidP="00DA6F13">
      <w:pPr>
        <w:numPr>
          <w:ilvl w:val="1"/>
          <w:numId w:val="35"/>
          <w:numberingChange w:id="235" w:author="蒋远胜" w:date="2011-05-22T16:09:00Z" w:original=""/>
        </w:numPr>
        <w:tabs>
          <w:tab w:val="clear" w:pos="735"/>
          <w:tab w:val="num" w:pos="840"/>
        </w:tabs>
        <w:ind w:left="840"/>
        <w:rPr>
          <w:rFonts w:hint="eastAsia"/>
          <w:sz w:val="24"/>
        </w:rPr>
      </w:pPr>
      <w:r w:rsidRPr="00820833">
        <w:rPr>
          <w:rFonts w:hint="eastAsia"/>
          <w:sz w:val="24"/>
        </w:rPr>
        <w:t>培训提供哪些相关的服务？</w:t>
      </w:r>
      <w:r>
        <w:rPr>
          <w:rFonts w:hint="eastAsia"/>
          <w:sz w:val="24"/>
        </w:rPr>
        <w:t>这些服务在提高受训者培训质量方面起到怎样的作用？</w:t>
      </w:r>
    </w:p>
    <w:p w:rsidR="00DA6F13" w:rsidRDefault="00DA6F13" w:rsidP="00DA6F13">
      <w:pPr>
        <w:numPr>
          <w:ilvl w:val="0"/>
          <w:numId w:val="35"/>
          <w:numberingChange w:id="236" w:author="蒋远胜" w:date="2011-05-22T16:09:00Z" w:original="（%1:8:0:）"/>
        </w:numPr>
        <w:tabs>
          <w:tab w:val="clear" w:pos="1560"/>
          <w:tab w:val="num" w:pos="720"/>
        </w:tabs>
        <w:spacing w:afterLines="100"/>
        <w:ind w:left="720"/>
        <w:rPr>
          <w:rFonts w:hint="eastAsia"/>
          <w:b/>
          <w:sz w:val="28"/>
          <w:szCs w:val="28"/>
        </w:rPr>
      </w:pPr>
      <w:r>
        <w:rPr>
          <w:rFonts w:hint="eastAsia"/>
          <w:b/>
          <w:sz w:val="28"/>
          <w:szCs w:val="28"/>
        </w:rPr>
        <w:t>培训后续的跟踪服务：</w:t>
      </w:r>
    </w:p>
    <w:p w:rsidR="00DA6F13" w:rsidRDefault="00DA6F13" w:rsidP="00DA6F13">
      <w:pPr>
        <w:numPr>
          <w:ilvl w:val="1"/>
          <w:numId w:val="35"/>
          <w:numberingChange w:id="237" w:author="蒋远胜" w:date="2011-05-22T16:09:00Z" w:original=""/>
        </w:numPr>
        <w:tabs>
          <w:tab w:val="clear" w:pos="735"/>
          <w:tab w:val="num" w:pos="840"/>
        </w:tabs>
        <w:ind w:left="840"/>
        <w:rPr>
          <w:rFonts w:hint="eastAsia"/>
          <w:sz w:val="24"/>
        </w:rPr>
      </w:pPr>
      <w:r>
        <w:rPr>
          <w:rFonts w:hint="eastAsia"/>
          <w:sz w:val="24"/>
        </w:rPr>
        <w:t>项目的哪个组成部分将在项目关闭后持续下去？原因是什么？</w:t>
      </w:r>
    </w:p>
    <w:p w:rsidR="00DA6F13" w:rsidRDefault="00DA6F13" w:rsidP="00DA6F13">
      <w:pPr>
        <w:numPr>
          <w:ilvl w:val="1"/>
          <w:numId w:val="35"/>
          <w:numberingChange w:id="238" w:author="蒋远胜" w:date="2011-05-22T16:09:00Z" w:original=""/>
        </w:numPr>
        <w:tabs>
          <w:tab w:val="clear" w:pos="735"/>
          <w:tab w:val="num" w:pos="840"/>
        </w:tabs>
        <w:ind w:left="840"/>
        <w:rPr>
          <w:rFonts w:hint="eastAsia"/>
          <w:sz w:val="24"/>
        </w:rPr>
      </w:pPr>
      <w:r>
        <w:rPr>
          <w:rFonts w:hint="eastAsia"/>
          <w:sz w:val="24"/>
        </w:rPr>
        <w:t>项目对我国相关体制的建立健全起到怎样的作用？通过项目实施，您对今后我国相关体制的建立有着怎样的建议？</w:t>
      </w:r>
    </w:p>
    <w:p w:rsidR="00DA6F13" w:rsidRPr="00D752BC" w:rsidRDefault="00DA6F13" w:rsidP="00DA6F13">
      <w:pPr>
        <w:numPr>
          <w:ilvl w:val="1"/>
          <w:numId w:val="35"/>
          <w:numberingChange w:id="239" w:author="蒋远胜" w:date="2011-05-22T16:09:00Z" w:original=""/>
        </w:numPr>
        <w:tabs>
          <w:tab w:val="clear" w:pos="735"/>
          <w:tab w:val="num" w:pos="840"/>
        </w:tabs>
        <w:ind w:left="840"/>
        <w:rPr>
          <w:rFonts w:hint="eastAsia"/>
          <w:sz w:val="24"/>
        </w:rPr>
      </w:pPr>
      <w:r>
        <w:rPr>
          <w:rFonts w:hint="eastAsia"/>
          <w:sz w:val="24"/>
        </w:rPr>
        <w:t>以何种方式提供相关的后续服务（如后续的技术指导、时间范围等）？有何具体措施来保证其实施？</w:t>
      </w:r>
    </w:p>
    <w:p w:rsidR="00DA6F13" w:rsidRDefault="00DA6F13" w:rsidP="00DA6F13">
      <w:pPr>
        <w:numPr>
          <w:ilvl w:val="0"/>
          <w:numId w:val="35"/>
          <w:numberingChange w:id="240" w:author="蒋远胜" w:date="2011-05-22T16:09:00Z" w:original="（%1:9:0:）"/>
        </w:numPr>
        <w:tabs>
          <w:tab w:val="clear" w:pos="1560"/>
          <w:tab w:val="num" w:pos="720"/>
        </w:tabs>
        <w:spacing w:afterLines="100"/>
        <w:ind w:left="720"/>
        <w:rPr>
          <w:rFonts w:hint="eastAsia"/>
          <w:b/>
          <w:sz w:val="28"/>
          <w:szCs w:val="28"/>
        </w:rPr>
      </w:pPr>
      <w:r>
        <w:rPr>
          <w:rFonts w:hint="eastAsia"/>
          <w:b/>
          <w:sz w:val="28"/>
          <w:szCs w:val="28"/>
        </w:rPr>
        <w:t>各合作单位的职责、具体任务：</w:t>
      </w:r>
    </w:p>
    <w:p w:rsidR="00DA6F13" w:rsidRPr="00D752BC" w:rsidRDefault="00DA6F13" w:rsidP="00DA6F13">
      <w:pPr>
        <w:numPr>
          <w:ilvl w:val="1"/>
          <w:numId w:val="35"/>
          <w:numberingChange w:id="241" w:author="蒋远胜" w:date="2011-05-22T16:09:00Z" w:original=""/>
        </w:numPr>
        <w:tabs>
          <w:tab w:val="clear" w:pos="735"/>
          <w:tab w:val="num" w:pos="840"/>
        </w:tabs>
        <w:ind w:left="840"/>
        <w:rPr>
          <w:rFonts w:hint="eastAsia"/>
          <w:sz w:val="24"/>
        </w:rPr>
      </w:pPr>
      <w:r>
        <w:rPr>
          <w:rFonts w:hint="eastAsia"/>
          <w:sz w:val="24"/>
        </w:rPr>
        <w:t>采用何种方式使得项目参与方在执行、互相影响、共识等方面达成一致？</w:t>
      </w:r>
    </w:p>
    <w:p w:rsidR="00DA6F13" w:rsidRPr="00D752BC" w:rsidRDefault="00DA6F13" w:rsidP="00DA6F13">
      <w:pPr>
        <w:numPr>
          <w:ilvl w:val="1"/>
          <w:numId w:val="35"/>
          <w:numberingChange w:id="242" w:author="蒋远胜" w:date="2011-05-22T16:09:00Z" w:original=""/>
        </w:numPr>
        <w:tabs>
          <w:tab w:val="clear" w:pos="735"/>
          <w:tab w:val="num" w:pos="840"/>
        </w:tabs>
        <w:ind w:left="840"/>
        <w:rPr>
          <w:rFonts w:hint="eastAsia"/>
          <w:sz w:val="24"/>
        </w:rPr>
      </w:pPr>
      <w:r>
        <w:rPr>
          <w:rFonts w:hint="eastAsia"/>
          <w:sz w:val="24"/>
        </w:rPr>
        <w:t>您认为贵单位在项目实施中的表现如何？有哪些长处和不足？请客观评价。</w:t>
      </w:r>
    </w:p>
    <w:p w:rsidR="00DA6F13" w:rsidRDefault="00DA6F13" w:rsidP="00DA6F13">
      <w:pPr>
        <w:numPr>
          <w:ilvl w:val="1"/>
          <w:numId w:val="35"/>
          <w:numberingChange w:id="243" w:author="蒋远胜" w:date="2011-05-22T16:09:00Z" w:original=""/>
        </w:numPr>
        <w:tabs>
          <w:tab w:val="clear" w:pos="735"/>
          <w:tab w:val="num" w:pos="840"/>
        </w:tabs>
        <w:ind w:left="840"/>
        <w:rPr>
          <w:rFonts w:hint="eastAsia"/>
          <w:sz w:val="24"/>
        </w:rPr>
      </w:pPr>
      <w:r>
        <w:rPr>
          <w:rFonts w:hint="eastAsia"/>
          <w:sz w:val="24"/>
        </w:rPr>
        <w:t>主要的行动方式有哪些？对达到实施目的是否合适并有效果？</w:t>
      </w:r>
    </w:p>
    <w:p w:rsidR="00DA6F13" w:rsidRDefault="00DA6F13" w:rsidP="00DA6F13">
      <w:pPr>
        <w:numPr>
          <w:ilvl w:val="1"/>
          <w:numId w:val="35"/>
          <w:numberingChange w:id="244" w:author="蒋远胜" w:date="2011-05-22T16:09:00Z" w:original=""/>
        </w:numPr>
        <w:tabs>
          <w:tab w:val="clear" w:pos="735"/>
          <w:tab w:val="num" w:pos="840"/>
        </w:tabs>
        <w:ind w:left="840"/>
        <w:rPr>
          <w:rFonts w:hint="eastAsia"/>
          <w:sz w:val="24"/>
        </w:rPr>
      </w:pPr>
      <w:r>
        <w:rPr>
          <w:rFonts w:hint="eastAsia"/>
          <w:sz w:val="24"/>
        </w:rPr>
        <w:t>请您实际的评价合作单位在在项目设计、实施中的优点与不足，如：工作能力、工作效率等。</w:t>
      </w:r>
    </w:p>
    <w:p w:rsidR="00DA6F13" w:rsidRDefault="00DA6F13" w:rsidP="00DA6F13">
      <w:pPr>
        <w:numPr>
          <w:ilvl w:val="1"/>
          <w:numId w:val="35"/>
          <w:numberingChange w:id="245" w:author="蒋远胜" w:date="2011-05-22T16:09:00Z" w:original=""/>
        </w:numPr>
        <w:tabs>
          <w:tab w:val="clear" w:pos="735"/>
          <w:tab w:val="num" w:pos="840"/>
        </w:tabs>
        <w:ind w:left="840"/>
        <w:rPr>
          <w:rFonts w:hint="eastAsia"/>
          <w:sz w:val="24"/>
        </w:rPr>
      </w:pPr>
      <w:r>
        <w:rPr>
          <w:rFonts w:hint="eastAsia"/>
          <w:sz w:val="24"/>
        </w:rPr>
        <w:t>项目相关利益主体（</w:t>
      </w:r>
      <w:r>
        <w:rPr>
          <w:rFonts w:hint="eastAsia"/>
          <w:sz w:val="24"/>
        </w:rPr>
        <w:t>stakeholders</w:t>
      </w:r>
      <w:r>
        <w:rPr>
          <w:rFonts w:hint="eastAsia"/>
          <w:sz w:val="24"/>
        </w:rPr>
        <w:t>）如何被包含在项目实施过程中的？他们各自发挥的作用是怎样的？</w:t>
      </w:r>
    </w:p>
    <w:p w:rsidR="00DA6F13" w:rsidRPr="00D752BC" w:rsidRDefault="00DA6F13" w:rsidP="00DA6F13">
      <w:pPr>
        <w:numPr>
          <w:ilvl w:val="1"/>
          <w:numId w:val="35"/>
          <w:numberingChange w:id="246" w:author="蒋远胜" w:date="2011-05-22T16:09:00Z" w:original=""/>
        </w:numPr>
        <w:tabs>
          <w:tab w:val="clear" w:pos="735"/>
          <w:tab w:val="num" w:pos="840"/>
        </w:tabs>
        <w:ind w:left="840"/>
        <w:rPr>
          <w:rFonts w:hint="eastAsia"/>
          <w:sz w:val="24"/>
        </w:rPr>
      </w:pPr>
      <w:r>
        <w:rPr>
          <w:rFonts w:hint="eastAsia"/>
          <w:sz w:val="24"/>
        </w:rPr>
        <w:t>自身能力的提升对项目的顺利实施有着怎样的意义？</w:t>
      </w:r>
    </w:p>
    <w:p w:rsidR="00DA6F13" w:rsidRDefault="00DA6F13" w:rsidP="00DA6F13">
      <w:pPr>
        <w:numPr>
          <w:ilvl w:val="0"/>
          <w:numId w:val="35"/>
          <w:numberingChange w:id="247" w:author="蒋远胜" w:date="2011-05-22T16:09:00Z" w:original="（%1:10:0:）"/>
        </w:numPr>
        <w:tabs>
          <w:tab w:val="clear" w:pos="1560"/>
          <w:tab w:val="num" w:pos="720"/>
        </w:tabs>
        <w:spacing w:afterLines="100"/>
        <w:ind w:left="720"/>
        <w:rPr>
          <w:rFonts w:hint="eastAsia"/>
          <w:b/>
          <w:sz w:val="28"/>
          <w:szCs w:val="28"/>
        </w:rPr>
      </w:pPr>
      <w:r w:rsidRPr="008025F2">
        <w:rPr>
          <w:rFonts w:hint="eastAsia"/>
          <w:b/>
          <w:sz w:val="28"/>
          <w:szCs w:val="28"/>
        </w:rPr>
        <w:t>项目合作方面：</w:t>
      </w:r>
    </w:p>
    <w:p w:rsidR="00DA6F13" w:rsidRPr="00D752BC" w:rsidRDefault="00DA6F13" w:rsidP="00DA6F13">
      <w:pPr>
        <w:numPr>
          <w:ilvl w:val="1"/>
          <w:numId w:val="35"/>
          <w:numberingChange w:id="248" w:author="蒋远胜" w:date="2011-05-22T16:09:00Z" w:original=""/>
        </w:numPr>
        <w:tabs>
          <w:tab w:val="clear" w:pos="735"/>
          <w:tab w:val="num" w:pos="840"/>
        </w:tabs>
        <w:ind w:left="840"/>
        <w:rPr>
          <w:rFonts w:hint="eastAsia"/>
          <w:sz w:val="24"/>
        </w:rPr>
      </w:pPr>
      <w:r>
        <w:rPr>
          <w:rFonts w:hint="eastAsia"/>
          <w:sz w:val="24"/>
        </w:rPr>
        <w:t>在项目实施的过程中，贵方是否得到了其他合作方的支持（在技术、管理上）？请举例说明。</w:t>
      </w:r>
    </w:p>
    <w:p w:rsidR="00DA6F13" w:rsidRDefault="00DA6F13" w:rsidP="00DA6F13">
      <w:pPr>
        <w:numPr>
          <w:ilvl w:val="1"/>
          <w:numId w:val="35"/>
          <w:numberingChange w:id="249" w:author="蒋远胜" w:date="2011-05-22T16:09:00Z" w:original=""/>
        </w:numPr>
        <w:tabs>
          <w:tab w:val="clear" w:pos="735"/>
          <w:tab w:val="num" w:pos="840"/>
        </w:tabs>
        <w:ind w:left="840"/>
        <w:rPr>
          <w:rFonts w:hint="eastAsia"/>
          <w:sz w:val="24"/>
        </w:rPr>
      </w:pPr>
      <w:r>
        <w:rPr>
          <w:rFonts w:hint="eastAsia"/>
          <w:sz w:val="24"/>
        </w:rPr>
        <w:t>您认为劳工局和红十字会在地震灾后项目中的合作如何？对当地经济恢复的做出了什么样的贡献？能否列举实例及数字说明？</w:t>
      </w:r>
    </w:p>
    <w:p w:rsidR="00DA6F13" w:rsidRDefault="00DA6F13" w:rsidP="00DA6F13">
      <w:pPr>
        <w:numPr>
          <w:ilvl w:val="1"/>
          <w:numId w:val="35"/>
          <w:numberingChange w:id="250" w:author="蒋远胜" w:date="2011-05-22T16:09:00Z" w:original=""/>
        </w:numPr>
        <w:tabs>
          <w:tab w:val="clear" w:pos="735"/>
          <w:tab w:val="num" w:pos="840"/>
        </w:tabs>
        <w:ind w:left="840"/>
        <w:rPr>
          <w:rFonts w:hint="eastAsia"/>
          <w:sz w:val="24"/>
        </w:rPr>
      </w:pPr>
      <w:r>
        <w:rPr>
          <w:rFonts w:hint="eastAsia"/>
          <w:sz w:val="24"/>
        </w:rPr>
        <w:t>双方合作中出现了哪些挑战，并请指出在哪些方面需要改进？</w:t>
      </w:r>
    </w:p>
    <w:p w:rsidR="00DA6F13" w:rsidRPr="00D752BC" w:rsidRDefault="00DA6F13" w:rsidP="00DA6F13">
      <w:pPr>
        <w:numPr>
          <w:ilvl w:val="1"/>
          <w:numId w:val="35"/>
          <w:numberingChange w:id="251" w:author="蒋远胜" w:date="2011-05-22T16:09:00Z" w:original=""/>
        </w:numPr>
        <w:tabs>
          <w:tab w:val="clear" w:pos="735"/>
          <w:tab w:val="num" w:pos="840"/>
        </w:tabs>
        <w:ind w:left="840"/>
        <w:rPr>
          <w:rFonts w:hint="eastAsia"/>
          <w:sz w:val="24"/>
        </w:rPr>
      </w:pPr>
      <w:r>
        <w:rPr>
          <w:rFonts w:hint="eastAsia"/>
          <w:sz w:val="24"/>
        </w:rPr>
        <w:t>IFRC</w:t>
      </w:r>
      <w:r>
        <w:rPr>
          <w:sz w:val="24"/>
        </w:rPr>
        <w:t>-ILO</w:t>
      </w:r>
      <w:r>
        <w:rPr>
          <w:rFonts w:hint="eastAsia"/>
          <w:sz w:val="24"/>
        </w:rPr>
        <w:t xml:space="preserve"> </w:t>
      </w:r>
      <w:r>
        <w:rPr>
          <w:rFonts w:hint="eastAsia"/>
          <w:sz w:val="24"/>
        </w:rPr>
        <w:t>在以往有否有过，有怎样的合作？您认为本次生计恢复项目的合作实施，对今后类似的合作有着怎样的意义？</w:t>
      </w:r>
    </w:p>
    <w:p w:rsidR="00DA6F13" w:rsidRDefault="00DA6F13" w:rsidP="00857B47">
      <w:pPr>
        <w:jc w:val="left"/>
        <w:rPr>
          <w:rFonts w:hint="eastAsia"/>
          <w:sz w:val="24"/>
        </w:rPr>
      </w:pPr>
    </w:p>
    <w:p w:rsidR="00DA6F13" w:rsidRDefault="00DA6F13" w:rsidP="00857B47">
      <w:pPr>
        <w:jc w:val="left"/>
        <w:rPr>
          <w:rFonts w:hint="eastAsia"/>
          <w:sz w:val="24"/>
        </w:rPr>
      </w:pPr>
    </w:p>
    <w:p w:rsidR="00285D3D" w:rsidRPr="00CB7306" w:rsidRDefault="00285D3D" w:rsidP="00285D3D">
      <w:pPr>
        <w:jc w:val="center"/>
        <w:rPr>
          <w:rFonts w:hint="eastAsia"/>
          <w:sz w:val="28"/>
          <w:szCs w:val="28"/>
        </w:rPr>
      </w:pPr>
      <w:r w:rsidRPr="00CB7306">
        <w:rPr>
          <w:rFonts w:hint="eastAsia"/>
          <w:b/>
          <w:sz w:val="28"/>
          <w:szCs w:val="28"/>
        </w:rPr>
        <w:lastRenderedPageBreak/>
        <w:t>Questions for Interview with the representatives to the major participators of the IFRC/ILO Livelihood Recovery Project</w:t>
      </w:r>
    </w:p>
    <w:p w:rsidR="00285D3D" w:rsidRPr="006A331C" w:rsidRDefault="00285D3D" w:rsidP="00285D3D">
      <w:pPr>
        <w:rPr>
          <w:rFonts w:hint="eastAsia"/>
          <w:sz w:val="24"/>
        </w:rPr>
      </w:pPr>
    </w:p>
    <w:p w:rsidR="00285D3D" w:rsidRPr="00CB7306" w:rsidRDefault="00285D3D" w:rsidP="00285D3D">
      <w:pPr>
        <w:spacing w:beforeLines="50"/>
        <w:rPr>
          <w:rFonts w:hint="eastAsia"/>
          <w:b/>
          <w:szCs w:val="21"/>
        </w:rPr>
      </w:pPr>
      <w:r w:rsidRPr="00CB7306">
        <w:rPr>
          <w:rFonts w:hint="eastAsia"/>
          <w:b/>
          <w:szCs w:val="21"/>
        </w:rPr>
        <w:t xml:space="preserve">(1) Selection of </w:t>
      </w:r>
      <w:r w:rsidRPr="00CB7306">
        <w:rPr>
          <w:b/>
          <w:szCs w:val="21"/>
        </w:rPr>
        <w:t>Beneficiary</w:t>
      </w:r>
      <w:r w:rsidRPr="00CB7306">
        <w:rPr>
          <w:rFonts w:hint="eastAsia"/>
          <w:b/>
          <w:szCs w:val="21"/>
        </w:rPr>
        <w:t>:</w:t>
      </w:r>
    </w:p>
    <w:p w:rsidR="00285D3D" w:rsidRPr="00CB7306" w:rsidRDefault="00285D3D" w:rsidP="00285D3D">
      <w:pPr>
        <w:numPr>
          <w:ilvl w:val="2"/>
          <w:numId w:val="35"/>
          <w:numberingChange w:id="252" w:author="蒋远胜" w:date="2011-05-22T16:09:00Z" w:original=""/>
        </w:numPr>
        <w:rPr>
          <w:szCs w:val="21"/>
        </w:rPr>
      </w:pPr>
      <w:r w:rsidRPr="00CB7306">
        <w:rPr>
          <w:rFonts w:hint="eastAsia"/>
          <w:szCs w:val="21"/>
        </w:rPr>
        <w:t xml:space="preserve">What were the initial principles of selecting trainees at the beginning of this project? How to establish these principles? In the process, whether women as a group had been taken into consideration? </w:t>
      </w:r>
      <w:r w:rsidRPr="00CB7306">
        <w:rPr>
          <w:szCs w:val="21"/>
        </w:rPr>
        <w:t>W</w:t>
      </w:r>
      <w:r w:rsidRPr="00CB7306">
        <w:rPr>
          <w:rFonts w:hint="eastAsia"/>
          <w:szCs w:val="21"/>
        </w:rPr>
        <w:t>hether different trainees have different needs had been thought about? S</w:t>
      </w:r>
      <w:r w:rsidRPr="00CB7306">
        <w:rPr>
          <w:szCs w:val="21"/>
        </w:rPr>
        <w:t>imultaneously</w:t>
      </w:r>
      <w:r w:rsidRPr="00CB7306">
        <w:rPr>
          <w:rFonts w:hint="eastAsia"/>
          <w:szCs w:val="21"/>
        </w:rPr>
        <w:t>, whether some elements of fairness were taken into account? Whether the principles guarantee women</w:t>
      </w:r>
      <w:r w:rsidRPr="00CB7306">
        <w:rPr>
          <w:szCs w:val="21"/>
        </w:rPr>
        <w:t>’</w:t>
      </w:r>
      <w:r w:rsidRPr="00CB7306">
        <w:rPr>
          <w:rFonts w:hint="eastAsia"/>
          <w:szCs w:val="21"/>
        </w:rPr>
        <w:t xml:space="preserve">s rights for equality? </w:t>
      </w:r>
    </w:p>
    <w:p w:rsidR="00285D3D" w:rsidRPr="00CB7306" w:rsidRDefault="00285D3D" w:rsidP="00285D3D">
      <w:pPr>
        <w:numPr>
          <w:ilvl w:val="2"/>
          <w:numId w:val="35"/>
          <w:numberingChange w:id="253" w:author="蒋远胜" w:date="2011-05-22T16:09:00Z" w:original=""/>
        </w:numPr>
        <w:rPr>
          <w:rFonts w:hint="eastAsia"/>
          <w:szCs w:val="21"/>
        </w:rPr>
      </w:pPr>
      <w:r w:rsidRPr="00CB7306">
        <w:rPr>
          <w:rFonts w:hint="eastAsia"/>
          <w:szCs w:val="21"/>
        </w:rPr>
        <w:t xml:space="preserve">Whether the training courses provided by the project could meet the </w:t>
      </w:r>
      <w:r w:rsidRPr="00CB7306">
        <w:rPr>
          <w:szCs w:val="21"/>
        </w:rPr>
        <w:t>different</w:t>
      </w:r>
      <w:r w:rsidRPr="00CB7306">
        <w:rPr>
          <w:rFonts w:hint="eastAsia"/>
          <w:szCs w:val="21"/>
        </w:rPr>
        <w:t xml:space="preserve"> needs of different beneficiaries? </w:t>
      </w:r>
      <w:r w:rsidRPr="00CB7306">
        <w:rPr>
          <w:szCs w:val="21"/>
        </w:rPr>
        <w:t>A</w:t>
      </w:r>
      <w:r w:rsidRPr="00CB7306">
        <w:rPr>
          <w:rFonts w:hint="eastAsia"/>
          <w:szCs w:val="21"/>
        </w:rPr>
        <w:t xml:space="preserve">re there any training course the </w:t>
      </w:r>
      <w:r w:rsidRPr="00CB7306">
        <w:rPr>
          <w:szCs w:val="21"/>
        </w:rPr>
        <w:t>farmers</w:t>
      </w:r>
      <w:r w:rsidRPr="00CB7306">
        <w:rPr>
          <w:rFonts w:hint="eastAsia"/>
          <w:szCs w:val="21"/>
        </w:rPr>
        <w:t xml:space="preserve"> want but the project did not supply and that were finally</w:t>
      </w:r>
      <w:r w:rsidRPr="00CB7306">
        <w:rPr>
          <w:szCs w:val="21"/>
        </w:rPr>
        <w:t xml:space="preserve"> realized</w:t>
      </w:r>
      <w:r w:rsidRPr="00CB7306">
        <w:rPr>
          <w:rFonts w:hint="eastAsia"/>
          <w:szCs w:val="21"/>
        </w:rPr>
        <w:t xml:space="preserve"> during the process of project implementation? If there were, please list them. If this happened, whether adjustments were made accordingly to the training content? </w:t>
      </w:r>
    </w:p>
    <w:p w:rsidR="00285D3D" w:rsidRPr="00CB7306" w:rsidRDefault="00285D3D" w:rsidP="00285D3D">
      <w:pPr>
        <w:numPr>
          <w:ilvl w:val="2"/>
          <w:numId w:val="35"/>
          <w:numberingChange w:id="254" w:author="蒋远胜" w:date="2011-05-22T16:09:00Z" w:original=""/>
        </w:numPr>
        <w:rPr>
          <w:rFonts w:hint="eastAsia"/>
          <w:szCs w:val="21"/>
        </w:rPr>
      </w:pPr>
      <w:r w:rsidRPr="00CB7306">
        <w:rPr>
          <w:rFonts w:hint="eastAsia"/>
          <w:szCs w:val="21"/>
        </w:rPr>
        <w:t xml:space="preserve">Do you think whether there were some </w:t>
      </w:r>
      <w:r w:rsidRPr="00CB7306">
        <w:rPr>
          <w:szCs w:val="21"/>
        </w:rPr>
        <w:t>farmers</w:t>
      </w:r>
      <w:r w:rsidRPr="00CB7306">
        <w:rPr>
          <w:rFonts w:hint="eastAsia"/>
          <w:szCs w:val="21"/>
        </w:rPr>
        <w:t xml:space="preserve"> who should receive trainings but were not selected? What measurements were adopted to ensure the farmers who were truly in need participated in the training?</w:t>
      </w:r>
    </w:p>
    <w:p w:rsidR="00285D3D" w:rsidRPr="00CB7306" w:rsidRDefault="00285D3D" w:rsidP="00285D3D">
      <w:pPr>
        <w:spacing w:beforeLines="50"/>
        <w:rPr>
          <w:rFonts w:hint="eastAsia"/>
          <w:b/>
          <w:szCs w:val="21"/>
        </w:rPr>
      </w:pPr>
      <w:r w:rsidRPr="00CB7306">
        <w:rPr>
          <w:rFonts w:hint="eastAsia"/>
          <w:b/>
          <w:szCs w:val="21"/>
        </w:rPr>
        <w:t xml:space="preserve">(2) Implementation Process: </w:t>
      </w:r>
    </w:p>
    <w:p w:rsidR="00285D3D" w:rsidRPr="00CB7306" w:rsidRDefault="00285D3D" w:rsidP="00285D3D">
      <w:pPr>
        <w:numPr>
          <w:ilvl w:val="2"/>
          <w:numId w:val="35"/>
          <w:numberingChange w:id="255" w:author="蒋远胜" w:date="2011-05-22T16:09:00Z" w:original=""/>
        </w:numPr>
        <w:rPr>
          <w:rFonts w:hint="eastAsia"/>
          <w:szCs w:val="21"/>
        </w:rPr>
      </w:pPr>
      <w:r w:rsidRPr="00CB7306">
        <w:rPr>
          <w:rFonts w:hint="eastAsia"/>
          <w:szCs w:val="21"/>
        </w:rPr>
        <w:t xml:space="preserve">What were the limitations of the initial design for the project? Including: risk expectation, training format, training contents </w:t>
      </w:r>
      <w:r w:rsidRPr="00CB7306">
        <w:rPr>
          <w:szCs w:val="21"/>
        </w:rPr>
        <w:t>arrangement</w:t>
      </w:r>
      <w:r w:rsidRPr="00CB7306">
        <w:rPr>
          <w:rFonts w:hint="eastAsia"/>
          <w:szCs w:val="21"/>
        </w:rPr>
        <w:t xml:space="preserve">, desired effect of the project etc. </w:t>
      </w:r>
    </w:p>
    <w:p w:rsidR="00285D3D" w:rsidRPr="00CB7306" w:rsidRDefault="00285D3D" w:rsidP="00285D3D">
      <w:pPr>
        <w:numPr>
          <w:ilvl w:val="2"/>
          <w:numId w:val="35"/>
          <w:numberingChange w:id="256" w:author="蒋远胜" w:date="2011-05-22T16:09:00Z" w:original=""/>
        </w:numPr>
        <w:rPr>
          <w:rFonts w:hint="eastAsia"/>
          <w:szCs w:val="21"/>
        </w:rPr>
      </w:pPr>
      <w:r w:rsidRPr="00CB7306">
        <w:rPr>
          <w:rFonts w:hint="eastAsia"/>
          <w:szCs w:val="21"/>
        </w:rPr>
        <w:t xml:space="preserve">Were there any delays in or </w:t>
      </w:r>
      <w:r w:rsidRPr="00CB7306">
        <w:rPr>
          <w:szCs w:val="21"/>
        </w:rPr>
        <w:t>obstacles</w:t>
      </w:r>
      <w:r w:rsidRPr="00CB7306">
        <w:rPr>
          <w:rFonts w:hint="eastAsia"/>
          <w:szCs w:val="21"/>
        </w:rPr>
        <w:t xml:space="preserve"> to project progress, and if so, how were they solved? What measurements were taken by project implementers, when problems </w:t>
      </w:r>
      <w:r w:rsidRPr="00CB7306">
        <w:rPr>
          <w:szCs w:val="21"/>
        </w:rPr>
        <w:t>occurred</w:t>
      </w:r>
      <w:r w:rsidRPr="00CB7306">
        <w:rPr>
          <w:rFonts w:hint="eastAsia"/>
          <w:szCs w:val="21"/>
        </w:rPr>
        <w:t xml:space="preserve"> which caused delays of the project</w:t>
      </w:r>
      <w:r w:rsidRPr="00CB7306">
        <w:rPr>
          <w:szCs w:val="21"/>
        </w:rPr>
        <w:t>’</w:t>
      </w:r>
      <w:r w:rsidRPr="00CB7306">
        <w:rPr>
          <w:rFonts w:hint="eastAsia"/>
          <w:szCs w:val="21"/>
        </w:rPr>
        <w:t>s process? Did these diminish its overall effectiveness? How to guarantee smooth implementation of project?</w:t>
      </w:r>
    </w:p>
    <w:p w:rsidR="00285D3D" w:rsidRPr="00CB7306" w:rsidRDefault="00285D3D" w:rsidP="00285D3D">
      <w:pPr>
        <w:numPr>
          <w:ilvl w:val="2"/>
          <w:numId w:val="35"/>
          <w:numberingChange w:id="257" w:author="蒋远胜" w:date="2011-05-22T16:09:00Z" w:original=""/>
        </w:numPr>
        <w:rPr>
          <w:rFonts w:hint="eastAsia"/>
          <w:szCs w:val="21"/>
        </w:rPr>
      </w:pPr>
      <w:r w:rsidRPr="00CB7306">
        <w:rPr>
          <w:rFonts w:hint="eastAsia"/>
          <w:szCs w:val="21"/>
        </w:rPr>
        <w:t>What was the effect of the training project on increasing employment and entrepreneurial opportunities (in quantity and quality), income growth of beneficiaries and so on?</w:t>
      </w:r>
    </w:p>
    <w:p w:rsidR="00285D3D" w:rsidRPr="00CB7306" w:rsidRDefault="00285D3D" w:rsidP="00285D3D">
      <w:pPr>
        <w:numPr>
          <w:ilvl w:val="2"/>
          <w:numId w:val="35"/>
          <w:numberingChange w:id="258" w:author="蒋远胜" w:date="2011-05-22T16:09:00Z" w:original=""/>
        </w:numPr>
        <w:rPr>
          <w:rFonts w:hint="eastAsia"/>
          <w:szCs w:val="21"/>
        </w:rPr>
      </w:pPr>
      <w:r w:rsidRPr="00CB7306">
        <w:rPr>
          <w:rFonts w:hint="eastAsia"/>
          <w:szCs w:val="21"/>
        </w:rPr>
        <w:t>Which factors were considered when design the procedure of the microcredit component? What were the expectations? At present, how is the implementation situation of it?</w:t>
      </w:r>
    </w:p>
    <w:p w:rsidR="00285D3D" w:rsidRPr="00CB7306" w:rsidRDefault="00285D3D" w:rsidP="00285D3D">
      <w:pPr>
        <w:spacing w:beforeLines="50"/>
        <w:rPr>
          <w:rFonts w:hint="eastAsia"/>
          <w:b/>
          <w:szCs w:val="21"/>
        </w:rPr>
      </w:pPr>
      <w:r w:rsidRPr="00CB7306">
        <w:rPr>
          <w:rFonts w:hint="eastAsia"/>
          <w:b/>
          <w:szCs w:val="21"/>
        </w:rPr>
        <w:t>(3) Training Content Selection:</w:t>
      </w:r>
    </w:p>
    <w:p w:rsidR="00285D3D" w:rsidRPr="00CB7306" w:rsidRDefault="00285D3D" w:rsidP="00285D3D">
      <w:pPr>
        <w:numPr>
          <w:ilvl w:val="2"/>
          <w:numId w:val="35"/>
          <w:numberingChange w:id="259" w:author="蒋远胜" w:date="2011-05-22T16:09:00Z" w:original=""/>
        </w:numPr>
        <w:rPr>
          <w:rFonts w:hint="eastAsia"/>
          <w:szCs w:val="21"/>
        </w:rPr>
      </w:pPr>
      <w:r w:rsidRPr="00CB7306">
        <w:rPr>
          <w:rFonts w:hint="eastAsia"/>
          <w:szCs w:val="21"/>
        </w:rPr>
        <w:t>What were the aspects involved in training content?</w:t>
      </w:r>
    </w:p>
    <w:p w:rsidR="00285D3D" w:rsidRPr="00CB7306" w:rsidRDefault="00285D3D" w:rsidP="00285D3D">
      <w:pPr>
        <w:numPr>
          <w:ilvl w:val="2"/>
          <w:numId w:val="35"/>
          <w:numberingChange w:id="260" w:author="蒋远胜" w:date="2011-05-22T16:09:00Z" w:original=""/>
        </w:numPr>
        <w:rPr>
          <w:rFonts w:hint="eastAsia"/>
          <w:szCs w:val="21"/>
        </w:rPr>
      </w:pPr>
      <w:r w:rsidRPr="00CB7306">
        <w:rPr>
          <w:rFonts w:hint="eastAsia"/>
          <w:szCs w:val="21"/>
        </w:rPr>
        <w:t xml:space="preserve">What criteria were used to select </w:t>
      </w:r>
      <w:r w:rsidRPr="00CB7306">
        <w:rPr>
          <w:szCs w:val="21"/>
        </w:rPr>
        <w:t>training</w:t>
      </w:r>
      <w:r w:rsidRPr="00CB7306">
        <w:rPr>
          <w:rFonts w:hint="eastAsia"/>
          <w:szCs w:val="21"/>
        </w:rPr>
        <w:t xml:space="preserve"> content? Whether the different levels of the trainees were taken into consideration?</w:t>
      </w:r>
    </w:p>
    <w:p w:rsidR="00285D3D" w:rsidRPr="00CB7306" w:rsidRDefault="00285D3D" w:rsidP="00285D3D">
      <w:pPr>
        <w:numPr>
          <w:ilvl w:val="2"/>
          <w:numId w:val="35"/>
          <w:numberingChange w:id="261" w:author="蒋远胜" w:date="2011-05-22T16:09:00Z" w:original=""/>
        </w:numPr>
        <w:rPr>
          <w:rFonts w:hint="eastAsia"/>
          <w:szCs w:val="21"/>
        </w:rPr>
      </w:pPr>
      <w:r w:rsidRPr="00CB7306">
        <w:rPr>
          <w:rFonts w:hint="eastAsia"/>
          <w:szCs w:val="21"/>
        </w:rPr>
        <w:t xml:space="preserve">How did the trainees get information about training, employment, founding sources etc? </w:t>
      </w:r>
    </w:p>
    <w:p w:rsidR="00285D3D" w:rsidRPr="00CB7306" w:rsidRDefault="00285D3D" w:rsidP="00285D3D">
      <w:pPr>
        <w:spacing w:beforeLines="50"/>
        <w:rPr>
          <w:rFonts w:hint="eastAsia"/>
          <w:b/>
          <w:szCs w:val="21"/>
        </w:rPr>
      </w:pPr>
      <w:r w:rsidRPr="00CB7306">
        <w:rPr>
          <w:rFonts w:hint="eastAsia"/>
          <w:b/>
          <w:szCs w:val="21"/>
        </w:rPr>
        <w:t xml:space="preserve">(4) Training </w:t>
      </w:r>
      <w:r w:rsidRPr="00CB7306">
        <w:rPr>
          <w:b/>
          <w:szCs w:val="21"/>
        </w:rPr>
        <w:t>Institutions</w:t>
      </w:r>
      <w:r w:rsidRPr="00CB7306">
        <w:rPr>
          <w:rFonts w:hint="eastAsia"/>
          <w:b/>
          <w:szCs w:val="21"/>
        </w:rPr>
        <w:t xml:space="preserve"> and Trainer Selection:</w:t>
      </w:r>
    </w:p>
    <w:p w:rsidR="00285D3D" w:rsidRPr="00CB7306" w:rsidRDefault="00285D3D" w:rsidP="00285D3D">
      <w:pPr>
        <w:numPr>
          <w:ilvl w:val="2"/>
          <w:numId w:val="35"/>
          <w:numberingChange w:id="262" w:author="蒋远胜" w:date="2011-05-22T16:09:00Z" w:original=""/>
        </w:numPr>
        <w:rPr>
          <w:rFonts w:hint="eastAsia"/>
          <w:szCs w:val="21"/>
        </w:rPr>
      </w:pPr>
      <w:r w:rsidRPr="00CB7306">
        <w:rPr>
          <w:rFonts w:hint="eastAsia"/>
          <w:szCs w:val="21"/>
        </w:rPr>
        <w:t xml:space="preserve">Which institutions were selected to participate in the training project? What were the natures of them? How were them chosen? </w:t>
      </w:r>
    </w:p>
    <w:p w:rsidR="00285D3D" w:rsidRPr="00780E21" w:rsidRDefault="00285D3D" w:rsidP="00285D3D">
      <w:pPr>
        <w:numPr>
          <w:ilvl w:val="2"/>
          <w:numId w:val="35"/>
          <w:numberingChange w:id="263" w:author="蒋远胜" w:date="2011-05-22T16:09:00Z" w:original=""/>
        </w:numPr>
        <w:rPr>
          <w:rFonts w:hint="eastAsia"/>
          <w:szCs w:val="21"/>
        </w:rPr>
      </w:pPr>
      <w:r w:rsidRPr="00CB7306">
        <w:rPr>
          <w:rFonts w:hint="eastAsia"/>
          <w:szCs w:val="21"/>
        </w:rPr>
        <w:t xml:space="preserve">How are the reputation and the training </w:t>
      </w:r>
      <w:r w:rsidRPr="00CB7306">
        <w:rPr>
          <w:szCs w:val="21"/>
        </w:rPr>
        <w:t>instructors</w:t>
      </w:r>
      <w:r w:rsidRPr="00CB7306">
        <w:rPr>
          <w:rFonts w:hint="eastAsia"/>
          <w:szCs w:val="21"/>
        </w:rPr>
        <w:t xml:space="preserve"> of these training institutions?</w:t>
      </w:r>
    </w:p>
    <w:p w:rsidR="00285D3D" w:rsidRPr="00CB7306" w:rsidRDefault="00285D3D" w:rsidP="00285D3D">
      <w:pPr>
        <w:spacing w:beforeLines="50"/>
        <w:rPr>
          <w:rFonts w:hint="eastAsia"/>
          <w:b/>
          <w:szCs w:val="21"/>
        </w:rPr>
      </w:pPr>
      <w:r w:rsidRPr="00CB7306">
        <w:rPr>
          <w:rFonts w:hint="eastAsia"/>
          <w:b/>
          <w:szCs w:val="21"/>
        </w:rPr>
        <w:t>(5) Training Materials:</w:t>
      </w:r>
    </w:p>
    <w:p w:rsidR="00285D3D" w:rsidRPr="00CB7306" w:rsidRDefault="00285D3D" w:rsidP="00285D3D">
      <w:pPr>
        <w:numPr>
          <w:ilvl w:val="2"/>
          <w:numId w:val="35"/>
          <w:numberingChange w:id="264" w:author="蒋远胜" w:date="2011-05-22T16:09:00Z" w:original=""/>
        </w:numPr>
        <w:rPr>
          <w:rFonts w:hint="eastAsia"/>
          <w:szCs w:val="21"/>
        </w:rPr>
      </w:pPr>
      <w:r w:rsidRPr="00CB7306">
        <w:rPr>
          <w:rFonts w:hint="eastAsia"/>
          <w:szCs w:val="21"/>
        </w:rPr>
        <w:lastRenderedPageBreak/>
        <w:t>What were the training materials?</w:t>
      </w:r>
    </w:p>
    <w:p w:rsidR="00285D3D" w:rsidRPr="00CB7306" w:rsidRDefault="00285D3D" w:rsidP="00285D3D">
      <w:pPr>
        <w:numPr>
          <w:ilvl w:val="2"/>
          <w:numId w:val="35"/>
          <w:numberingChange w:id="265" w:author="蒋远胜" w:date="2011-05-22T16:09:00Z" w:original=""/>
        </w:numPr>
        <w:rPr>
          <w:rFonts w:hint="eastAsia"/>
          <w:szCs w:val="21"/>
        </w:rPr>
      </w:pPr>
      <w:r w:rsidRPr="00CB7306">
        <w:rPr>
          <w:rFonts w:hint="eastAsia"/>
          <w:szCs w:val="21"/>
        </w:rPr>
        <w:t>How were they bound? Which distribution methods were used?</w:t>
      </w:r>
    </w:p>
    <w:p w:rsidR="00285D3D" w:rsidRPr="00CB7306" w:rsidRDefault="00285D3D" w:rsidP="00285D3D">
      <w:pPr>
        <w:numPr>
          <w:ilvl w:val="2"/>
          <w:numId w:val="35"/>
          <w:numberingChange w:id="266" w:author="蒋远胜" w:date="2011-05-22T16:09:00Z" w:original=""/>
        </w:numPr>
        <w:rPr>
          <w:rFonts w:hint="eastAsia"/>
          <w:szCs w:val="21"/>
        </w:rPr>
      </w:pPr>
      <w:r w:rsidRPr="00CB7306">
        <w:rPr>
          <w:rFonts w:hint="eastAsia"/>
          <w:szCs w:val="21"/>
        </w:rPr>
        <w:t>Whether the contents of these training materials were clear and easy to understand with practical guiding significance?</w:t>
      </w:r>
    </w:p>
    <w:p w:rsidR="00285D3D" w:rsidRPr="00CB7306" w:rsidRDefault="00285D3D" w:rsidP="00285D3D">
      <w:pPr>
        <w:spacing w:beforeLines="50"/>
        <w:rPr>
          <w:rFonts w:hint="eastAsia"/>
          <w:b/>
          <w:szCs w:val="21"/>
        </w:rPr>
      </w:pPr>
      <w:r w:rsidRPr="00CB7306">
        <w:rPr>
          <w:rFonts w:hint="eastAsia"/>
          <w:b/>
          <w:szCs w:val="21"/>
        </w:rPr>
        <w:t>(6) Training-related Services:</w:t>
      </w:r>
    </w:p>
    <w:p w:rsidR="00285D3D" w:rsidRPr="00CB7306" w:rsidRDefault="00285D3D" w:rsidP="00285D3D">
      <w:pPr>
        <w:numPr>
          <w:ilvl w:val="2"/>
          <w:numId w:val="35"/>
          <w:numberingChange w:id="267" w:author="蒋远胜" w:date="2011-05-22T16:09:00Z" w:original=""/>
        </w:numPr>
        <w:rPr>
          <w:rFonts w:hint="eastAsia"/>
          <w:szCs w:val="21"/>
        </w:rPr>
      </w:pPr>
      <w:r w:rsidRPr="00CB7306">
        <w:rPr>
          <w:rFonts w:hint="eastAsia"/>
          <w:szCs w:val="21"/>
        </w:rPr>
        <w:t>What related services were provided during the training? What roles did these services play in improving the training quality for the trainees?</w:t>
      </w:r>
    </w:p>
    <w:p w:rsidR="00285D3D" w:rsidRPr="00CB7306" w:rsidRDefault="00285D3D" w:rsidP="00285D3D">
      <w:pPr>
        <w:spacing w:beforeLines="50"/>
        <w:rPr>
          <w:rFonts w:hint="eastAsia"/>
          <w:b/>
          <w:szCs w:val="21"/>
        </w:rPr>
      </w:pPr>
      <w:r w:rsidRPr="00CB7306">
        <w:rPr>
          <w:rFonts w:hint="eastAsia"/>
          <w:b/>
          <w:szCs w:val="21"/>
        </w:rPr>
        <w:t>(7) Follow-up Services after Training:</w:t>
      </w:r>
    </w:p>
    <w:p w:rsidR="00285D3D" w:rsidRPr="00CB7306" w:rsidRDefault="00285D3D" w:rsidP="00285D3D">
      <w:pPr>
        <w:numPr>
          <w:ilvl w:val="2"/>
          <w:numId w:val="35"/>
          <w:numberingChange w:id="268" w:author="蒋远胜" w:date="2011-05-22T16:09:00Z" w:original=""/>
        </w:numPr>
        <w:rPr>
          <w:rFonts w:hint="eastAsia"/>
          <w:szCs w:val="21"/>
        </w:rPr>
      </w:pPr>
      <w:r w:rsidRPr="00CB7306">
        <w:rPr>
          <w:rFonts w:hint="eastAsia"/>
          <w:szCs w:val="21"/>
        </w:rPr>
        <w:t>Which part of the project will continue after wind up if any? Why?</w:t>
      </w:r>
    </w:p>
    <w:p w:rsidR="00285D3D" w:rsidRPr="00CB7306" w:rsidRDefault="00285D3D" w:rsidP="00285D3D">
      <w:pPr>
        <w:numPr>
          <w:ilvl w:val="2"/>
          <w:numId w:val="35"/>
          <w:numberingChange w:id="269" w:author="蒋远胜" w:date="2011-05-22T16:09:00Z" w:original=""/>
        </w:numPr>
        <w:rPr>
          <w:rFonts w:hint="eastAsia"/>
          <w:szCs w:val="21"/>
        </w:rPr>
      </w:pPr>
      <w:r w:rsidRPr="00CB7306">
        <w:rPr>
          <w:rFonts w:hint="eastAsia"/>
          <w:szCs w:val="21"/>
        </w:rPr>
        <w:t xml:space="preserve">How was the project anchored to </w:t>
      </w:r>
      <w:r w:rsidRPr="00CB7306">
        <w:rPr>
          <w:szCs w:val="21"/>
        </w:rPr>
        <w:t>the</w:t>
      </w:r>
      <w:r w:rsidRPr="00CB7306">
        <w:rPr>
          <w:rFonts w:hint="eastAsia"/>
          <w:szCs w:val="21"/>
        </w:rPr>
        <w:t xml:space="preserve"> </w:t>
      </w:r>
      <w:r w:rsidRPr="00CB7306">
        <w:rPr>
          <w:szCs w:val="21"/>
        </w:rPr>
        <w:t>institutional</w:t>
      </w:r>
      <w:r w:rsidRPr="00CB7306">
        <w:rPr>
          <w:rFonts w:hint="eastAsia"/>
          <w:szCs w:val="21"/>
        </w:rPr>
        <w:t xml:space="preserve"> set-up in China and how this had contributed to the </w:t>
      </w:r>
      <w:r w:rsidRPr="00CB7306">
        <w:rPr>
          <w:szCs w:val="21"/>
        </w:rPr>
        <w:t>implementation</w:t>
      </w:r>
      <w:r w:rsidRPr="00CB7306">
        <w:rPr>
          <w:rFonts w:hint="eastAsia"/>
          <w:szCs w:val="21"/>
        </w:rPr>
        <w:t xml:space="preserve"> of the project? Any suggestions on the establishment of related institutional system in our country?</w:t>
      </w:r>
    </w:p>
    <w:p w:rsidR="00285D3D" w:rsidRPr="00CB7306" w:rsidRDefault="00285D3D" w:rsidP="00285D3D">
      <w:pPr>
        <w:numPr>
          <w:ilvl w:val="2"/>
          <w:numId w:val="35"/>
          <w:numberingChange w:id="270" w:author="蒋远胜" w:date="2011-05-22T16:09:00Z" w:original=""/>
        </w:numPr>
        <w:rPr>
          <w:rFonts w:hint="eastAsia"/>
          <w:szCs w:val="21"/>
        </w:rPr>
      </w:pPr>
      <w:r w:rsidRPr="00CB7306">
        <w:rPr>
          <w:rFonts w:hint="eastAsia"/>
          <w:szCs w:val="21"/>
        </w:rPr>
        <w:t>In which way the follow-up services were provided (e.g. follow-up technical guidance, time frame and so on)? What measurements were adopted to ensure the implementation of them?</w:t>
      </w:r>
    </w:p>
    <w:p w:rsidR="00285D3D" w:rsidRPr="00CB7306" w:rsidRDefault="00285D3D" w:rsidP="00285D3D">
      <w:pPr>
        <w:spacing w:beforeLines="50"/>
        <w:rPr>
          <w:rFonts w:hint="eastAsia"/>
          <w:b/>
          <w:szCs w:val="21"/>
        </w:rPr>
      </w:pPr>
      <w:r w:rsidRPr="00CB7306">
        <w:rPr>
          <w:rFonts w:hint="eastAsia"/>
          <w:b/>
          <w:szCs w:val="21"/>
        </w:rPr>
        <w:t>(8) Duties and Concrete Missions of Cooperation Units:</w:t>
      </w:r>
    </w:p>
    <w:p w:rsidR="00285D3D" w:rsidRPr="00CB7306" w:rsidRDefault="00285D3D" w:rsidP="00285D3D">
      <w:pPr>
        <w:numPr>
          <w:ilvl w:val="2"/>
          <w:numId w:val="35"/>
          <w:numberingChange w:id="271" w:author="蒋远胜" w:date="2011-05-22T16:09:00Z" w:original=""/>
        </w:numPr>
        <w:rPr>
          <w:rFonts w:hint="eastAsia"/>
          <w:szCs w:val="21"/>
        </w:rPr>
      </w:pPr>
      <w:r w:rsidRPr="00CB7306">
        <w:rPr>
          <w:rFonts w:hint="eastAsia"/>
          <w:szCs w:val="21"/>
        </w:rPr>
        <w:t xml:space="preserve">What approach was adopted to gain consensus on execution, interaction, and agreement among the participants of this project?   </w:t>
      </w:r>
    </w:p>
    <w:p w:rsidR="00285D3D" w:rsidRPr="00CB7306" w:rsidRDefault="00285D3D" w:rsidP="00285D3D">
      <w:pPr>
        <w:numPr>
          <w:ilvl w:val="2"/>
          <w:numId w:val="35"/>
          <w:numberingChange w:id="272" w:author="蒋远胜" w:date="2011-05-22T16:09:00Z" w:original=""/>
        </w:numPr>
        <w:rPr>
          <w:rFonts w:hint="eastAsia"/>
          <w:szCs w:val="21"/>
        </w:rPr>
      </w:pPr>
      <w:r w:rsidRPr="00CB7306">
        <w:rPr>
          <w:rFonts w:hint="eastAsia"/>
          <w:szCs w:val="21"/>
        </w:rPr>
        <w:t>What do you think about your performance in project implementation? What were the advantages and disadvantages? Please make an objective comment.</w:t>
      </w:r>
    </w:p>
    <w:p w:rsidR="00285D3D" w:rsidRPr="00CB7306" w:rsidRDefault="00285D3D" w:rsidP="00285D3D">
      <w:pPr>
        <w:numPr>
          <w:ilvl w:val="2"/>
          <w:numId w:val="35"/>
          <w:numberingChange w:id="273" w:author="蒋远胜" w:date="2011-05-22T16:09:00Z" w:original=""/>
        </w:numPr>
        <w:rPr>
          <w:rFonts w:hint="eastAsia"/>
          <w:szCs w:val="21"/>
        </w:rPr>
      </w:pPr>
      <w:r w:rsidRPr="00CB7306">
        <w:rPr>
          <w:rFonts w:hint="eastAsia"/>
          <w:szCs w:val="21"/>
        </w:rPr>
        <w:t>What</w:t>
      </w:r>
      <w:r w:rsidRPr="00CB7306">
        <w:rPr>
          <w:szCs w:val="21"/>
        </w:rPr>
        <w:t xml:space="preserve"> </w:t>
      </w:r>
      <w:r w:rsidRPr="00CB7306">
        <w:rPr>
          <w:rFonts w:hint="eastAsia"/>
          <w:szCs w:val="21"/>
        </w:rPr>
        <w:t>were</w:t>
      </w:r>
      <w:r w:rsidRPr="00CB7306">
        <w:rPr>
          <w:szCs w:val="21"/>
        </w:rPr>
        <w:t xml:space="preserve"> the main modes of operations?</w:t>
      </w:r>
      <w:r w:rsidRPr="00CB7306">
        <w:rPr>
          <w:rFonts w:hint="eastAsia"/>
          <w:szCs w:val="21"/>
        </w:rPr>
        <w:t xml:space="preserve"> Were they appropriate and effective for the purpose of this project? </w:t>
      </w:r>
    </w:p>
    <w:p w:rsidR="00285D3D" w:rsidRPr="00CB7306" w:rsidRDefault="00285D3D" w:rsidP="00285D3D">
      <w:pPr>
        <w:numPr>
          <w:ilvl w:val="2"/>
          <w:numId w:val="35"/>
          <w:numberingChange w:id="274" w:author="蒋远胜" w:date="2011-05-22T16:09:00Z" w:original=""/>
        </w:numPr>
        <w:rPr>
          <w:rFonts w:hint="eastAsia"/>
          <w:szCs w:val="21"/>
        </w:rPr>
      </w:pPr>
      <w:r w:rsidRPr="00CB7306">
        <w:rPr>
          <w:rFonts w:hint="eastAsia"/>
          <w:szCs w:val="21"/>
        </w:rPr>
        <w:t xml:space="preserve">Could you please make a </w:t>
      </w:r>
      <w:r w:rsidRPr="00CB7306">
        <w:rPr>
          <w:szCs w:val="21"/>
        </w:rPr>
        <w:t>realistic</w:t>
      </w:r>
      <w:r w:rsidRPr="00CB7306">
        <w:rPr>
          <w:rFonts w:hint="eastAsia"/>
          <w:szCs w:val="21"/>
        </w:rPr>
        <w:t xml:space="preserve"> assessment of your partners</w:t>
      </w:r>
      <w:r w:rsidRPr="00CB7306">
        <w:rPr>
          <w:szCs w:val="21"/>
        </w:rPr>
        <w:t>’</w:t>
      </w:r>
      <w:r w:rsidRPr="00CB7306">
        <w:rPr>
          <w:rFonts w:hint="eastAsia"/>
          <w:szCs w:val="21"/>
        </w:rPr>
        <w:t xml:space="preserve"> advantages and disadvantages in project design and implementation, from the views of working ability, working efficiency and so on?</w:t>
      </w:r>
    </w:p>
    <w:p w:rsidR="00285D3D" w:rsidRPr="00CB7306" w:rsidRDefault="00285D3D" w:rsidP="00285D3D">
      <w:pPr>
        <w:numPr>
          <w:ilvl w:val="2"/>
          <w:numId w:val="35"/>
          <w:numberingChange w:id="275" w:author="蒋远胜" w:date="2011-05-22T16:09:00Z" w:original=""/>
        </w:numPr>
        <w:rPr>
          <w:rFonts w:hint="eastAsia"/>
          <w:szCs w:val="21"/>
        </w:rPr>
      </w:pPr>
      <w:r w:rsidRPr="00CB7306">
        <w:rPr>
          <w:rFonts w:hint="eastAsia"/>
          <w:szCs w:val="21"/>
        </w:rPr>
        <w:t>To what extent were the stake</w:t>
      </w:r>
      <w:r w:rsidRPr="00CB7306">
        <w:rPr>
          <w:szCs w:val="21"/>
        </w:rPr>
        <w:t>holders</w:t>
      </w:r>
      <w:r w:rsidRPr="00CB7306">
        <w:rPr>
          <w:rFonts w:hint="eastAsia"/>
          <w:szCs w:val="21"/>
        </w:rPr>
        <w:t xml:space="preserve"> involved </w:t>
      </w:r>
      <w:r w:rsidRPr="00CB7306">
        <w:rPr>
          <w:szCs w:val="21"/>
        </w:rPr>
        <w:t>in the</w:t>
      </w:r>
      <w:r w:rsidRPr="00CB7306">
        <w:rPr>
          <w:rFonts w:hint="eastAsia"/>
          <w:szCs w:val="21"/>
        </w:rPr>
        <w:t xml:space="preserve"> design and implementation of skills and </w:t>
      </w:r>
      <w:r w:rsidRPr="00CB7306">
        <w:rPr>
          <w:szCs w:val="21"/>
        </w:rPr>
        <w:t>entrepreneurship</w:t>
      </w:r>
      <w:r w:rsidRPr="00CB7306">
        <w:rPr>
          <w:rFonts w:hint="eastAsia"/>
          <w:szCs w:val="21"/>
        </w:rPr>
        <w:t xml:space="preserve"> </w:t>
      </w:r>
      <w:r w:rsidRPr="00CB7306">
        <w:rPr>
          <w:szCs w:val="21"/>
        </w:rPr>
        <w:t>training</w:t>
      </w:r>
      <w:r w:rsidRPr="00CB7306">
        <w:rPr>
          <w:rFonts w:hint="eastAsia"/>
          <w:szCs w:val="21"/>
        </w:rPr>
        <w:t>? What roles did they play respectively?</w:t>
      </w:r>
    </w:p>
    <w:p w:rsidR="00285D3D" w:rsidRPr="00CB7306" w:rsidRDefault="00285D3D" w:rsidP="00285D3D">
      <w:pPr>
        <w:numPr>
          <w:ilvl w:val="2"/>
          <w:numId w:val="35"/>
          <w:numberingChange w:id="276" w:author="蒋远胜" w:date="2011-05-22T16:09:00Z" w:original=""/>
        </w:numPr>
        <w:rPr>
          <w:rFonts w:hint="eastAsia"/>
          <w:szCs w:val="21"/>
        </w:rPr>
      </w:pPr>
      <w:r w:rsidRPr="00CB7306">
        <w:rPr>
          <w:rFonts w:hint="eastAsia"/>
          <w:szCs w:val="21"/>
        </w:rPr>
        <w:t>What</w:t>
      </w:r>
      <w:r w:rsidRPr="00CB7306">
        <w:rPr>
          <w:szCs w:val="21"/>
        </w:rPr>
        <w:t>’</w:t>
      </w:r>
      <w:r w:rsidRPr="00CB7306">
        <w:rPr>
          <w:rFonts w:hint="eastAsia"/>
          <w:szCs w:val="21"/>
        </w:rPr>
        <w:t>s the significance of capacity building to smooth project implementation?</w:t>
      </w:r>
    </w:p>
    <w:p w:rsidR="00285D3D" w:rsidRPr="00CB7306" w:rsidRDefault="00285D3D" w:rsidP="00285D3D">
      <w:pPr>
        <w:spacing w:beforeLines="50"/>
        <w:rPr>
          <w:rFonts w:hint="eastAsia"/>
          <w:b/>
          <w:szCs w:val="21"/>
        </w:rPr>
      </w:pPr>
      <w:r w:rsidRPr="00CB7306" w:rsidDel="006861D1">
        <w:rPr>
          <w:rFonts w:hint="eastAsia"/>
          <w:b/>
          <w:szCs w:val="21"/>
        </w:rPr>
        <w:t xml:space="preserve"> </w:t>
      </w:r>
      <w:r w:rsidRPr="00CB7306">
        <w:rPr>
          <w:rFonts w:hint="eastAsia"/>
          <w:b/>
          <w:szCs w:val="21"/>
        </w:rPr>
        <w:t>(9) Project Cooperation:</w:t>
      </w:r>
    </w:p>
    <w:p w:rsidR="00285D3D" w:rsidRPr="00CB7306" w:rsidRDefault="00285D3D" w:rsidP="00285D3D">
      <w:pPr>
        <w:numPr>
          <w:ilvl w:val="2"/>
          <w:numId w:val="35"/>
          <w:numberingChange w:id="277" w:author="蒋远胜" w:date="2011-05-22T16:09:00Z" w:original=""/>
        </w:numPr>
        <w:rPr>
          <w:rFonts w:hint="eastAsia"/>
          <w:szCs w:val="21"/>
        </w:rPr>
      </w:pPr>
      <w:r w:rsidRPr="00CB7306">
        <w:rPr>
          <w:rFonts w:hint="eastAsia"/>
          <w:szCs w:val="21"/>
        </w:rPr>
        <w:t>In the process of project implementation, did you gain technical and management support from other partners? Please give some examples.</w:t>
      </w:r>
    </w:p>
    <w:p w:rsidR="00285D3D" w:rsidRPr="00CB7306" w:rsidRDefault="00285D3D" w:rsidP="00285D3D">
      <w:pPr>
        <w:numPr>
          <w:ilvl w:val="2"/>
          <w:numId w:val="35"/>
          <w:numberingChange w:id="278" w:author="蒋远胜" w:date="2011-05-22T16:09:00Z" w:original=""/>
        </w:numPr>
        <w:rPr>
          <w:rFonts w:hint="eastAsia"/>
          <w:szCs w:val="21"/>
        </w:rPr>
      </w:pPr>
      <w:r w:rsidRPr="00CB7306">
        <w:rPr>
          <w:rFonts w:hint="eastAsia"/>
          <w:szCs w:val="21"/>
        </w:rPr>
        <w:t xml:space="preserve">How do you </w:t>
      </w:r>
      <w:r w:rsidRPr="00CB7306">
        <w:rPr>
          <w:szCs w:val="21"/>
        </w:rPr>
        <w:t>comm</w:t>
      </w:r>
      <w:r w:rsidRPr="00CB7306">
        <w:rPr>
          <w:rFonts w:hint="eastAsia"/>
          <w:szCs w:val="21"/>
        </w:rPr>
        <w:t xml:space="preserve">ent on the </w:t>
      </w:r>
      <w:r w:rsidRPr="00CB7306">
        <w:rPr>
          <w:szCs w:val="21"/>
        </w:rPr>
        <w:t>collaboration</w:t>
      </w:r>
      <w:r w:rsidRPr="00CB7306">
        <w:rPr>
          <w:rFonts w:hint="eastAsia"/>
          <w:szCs w:val="21"/>
        </w:rPr>
        <w:t xml:space="preserve"> between ILO and Red Cross in the post-disaster project? What were the contributions to the local economic recovery? Could you please give any examples or provide some data to illustrate?</w:t>
      </w:r>
    </w:p>
    <w:p w:rsidR="00285D3D" w:rsidRPr="00CB7306" w:rsidRDefault="00285D3D" w:rsidP="00285D3D">
      <w:pPr>
        <w:numPr>
          <w:ilvl w:val="2"/>
          <w:numId w:val="35"/>
          <w:numberingChange w:id="279" w:author="蒋远胜" w:date="2011-05-22T16:09:00Z" w:original=""/>
        </w:numPr>
        <w:rPr>
          <w:rFonts w:hint="eastAsia"/>
          <w:szCs w:val="21"/>
        </w:rPr>
      </w:pPr>
      <w:r w:rsidRPr="00CB7306">
        <w:rPr>
          <w:rFonts w:hint="eastAsia"/>
          <w:szCs w:val="21"/>
        </w:rPr>
        <w:t xml:space="preserve">What were the challenges arisen from the cooperation </w:t>
      </w:r>
      <w:r w:rsidRPr="00CB7306">
        <w:rPr>
          <w:szCs w:val="21"/>
        </w:rPr>
        <w:t>between</w:t>
      </w:r>
      <w:r w:rsidRPr="00CB7306">
        <w:rPr>
          <w:rFonts w:hint="eastAsia"/>
          <w:szCs w:val="21"/>
        </w:rPr>
        <w:t xml:space="preserve"> the two parties? Please indicate what aspects of this project need to be improved?</w:t>
      </w:r>
    </w:p>
    <w:p w:rsidR="00285D3D" w:rsidRPr="00780E21" w:rsidRDefault="00285D3D" w:rsidP="00780E21">
      <w:pPr>
        <w:numPr>
          <w:ilvl w:val="2"/>
          <w:numId w:val="35"/>
          <w:numberingChange w:id="280" w:author="蒋远胜" w:date="2011-05-22T16:09:00Z" w:original=""/>
        </w:numPr>
        <w:rPr>
          <w:rFonts w:hint="eastAsia"/>
          <w:szCs w:val="21"/>
        </w:rPr>
      </w:pPr>
      <w:r w:rsidRPr="00CB7306">
        <w:rPr>
          <w:rFonts w:hint="eastAsia"/>
          <w:szCs w:val="21"/>
        </w:rPr>
        <w:t xml:space="preserve">Had IFRC and ILO ever formed partnership before? If yes, what kind of </w:t>
      </w:r>
      <w:r w:rsidRPr="00CB7306">
        <w:rPr>
          <w:szCs w:val="21"/>
        </w:rPr>
        <w:t>collaboration</w:t>
      </w:r>
      <w:r w:rsidRPr="00CB7306">
        <w:rPr>
          <w:rFonts w:hint="eastAsia"/>
          <w:szCs w:val="21"/>
        </w:rPr>
        <w:t xml:space="preserve">? Do you think whether there were any implications of the project experiences for ILO-Red Cross partnership development in post-disaster </w:t>
      </w:r>
      <w:r w:rsidRPr="00CB7306">
        <w:rPr>
          <w:szCs w:val="21"/>
        </w:rPr>
        <w:t>situations</w:t>
      </w:r>
      <w:r w:rsidRPr="00CB7306">
        <w:rPr>
          <w:rFonts w:hint="eastAsia"/>
          <w:szCs w:val="21"/>
        </w:rPr>
        <w:t xml:space="preserve">? </w:t>
      </w:r>
    </w:p>
    <w:sectPr w:rsidR="00285D3D" w:rsidRPr="00780E21" w:rsidSect="00D87410">
      <w:pgSz w:w="11906" w:h="16838" w:code="9"/>
      <w:pgMar w:top="1440" w:right="1797" w:bottom="1440" w:left="1797"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483E" w:rsidRDefault="007A483E">
      <w:r>
        <w:separator/>
      </w:r>
    </w:p>
  </w:endnote>
  <w:endnote w:type="continuationSeparator" w:id="0">
    <w:p w:rsidR="007A483E" w:rsidRDefault="007A483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SimSun">
    <w:altName w:val="宋体"/>
    <w:panose1 w:val="02010600030101010101"/>
    <w:charset w:val="86"/>
    <w:family w:val="auto"/>
    <w:pitch w:val="variable"/>
    <w:sig w:usb0="00000003" w:usb1="080E0000" w:usb2="00000010"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Franklin Gothic Heavy">
    <w:altName w:val="Arial Black"/>
    <w:charset w:val="00"/>
    <w:family w:val="swiss"/>
    <w:pitch w:val="variable"/>
    <w:sig w:usb0="00000001" w:usb1="00000000" w:usb2="00000000" w:usb3="00000000" w:csb0="0000009F" w:csb1="00000000"/>
  </w:font>
  <w:font w:name="MingLiU">
    <w:altName w:val="細明體"/>
    <w:panose1 w:val="02020309000000000000"/>
    <w:charset w:val="88"/>
    <w:family w:val="modern"/>
    <w:pitch w:val="fixed"/>
    <w:sig w:usb0="00000003" w:usb1="080E0000"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20002A87" w:usb1="00000000" w:usb2="00000000" w:usb3="00000000" w:csb0="000001FF" w:csb1="00000000"/>
  </w:font>
  <w:font w:name="FangSong_GB2312">
    <w:altName w:val="Arial Unicode MS"/>
    <w:charset w:val="86"/>
    <w:family w:val="modern"/>
    <w:pitch w:val="fixed"/>
    <w:sig w:usb0="00000000"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6C17" w:rsidRDefault="00036C17" w:rsidP="00F762B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36C17" w:rsidRDefault="00036C1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6C17" w:rsidRDefault="00036C17" w:rsidP="00F762B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81316">
      <w:rPr>
        <w:rStyle w:val="PageNumber"/>
        <w:noProof/>
      </w:rPr>
      <w:t>27</w:t>
    </w:r>
    <w:r>
      <w:rPr>
        <w:rStyle w:val="PageNumber"/>
      </w:rPr>
      <w:fldChar w:fldCharType="end"/>
    </w:r>
  </w:p>
  <w:p w:rsidR="00036C17" w:rsidRDefault="00036C1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5D59" w:rsidRDefault="006E5D5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6C17" w:rsidRDefault="00036C17" w:rsidP="00BC7ED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36C17" w:rsidRDefault="00036C17" w:rsidP="00BC7ED3">
    <w:pPr>
      <w:pStyle w:val="Footer"/>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6C17" w:rsidRDefault="00036C17" w:rsidP="00BC7ED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81316">
      <w:rPr>
        <w:rStyle w:val="PageNumber"/>
        <w:noProof/>
      </w:rPr>
      <w:t>48</w:t>
    </w:r>
    <w:r>
      <w:rPr>
        <w:rStyle w:val="PageNumber"/>
      </w:rPr>
      <w:fldChar w:fldCharType="end"/>
    </w:r>
  </w:p>
  <w:p w:rsidR="00036C17" w:rsidRDefault="00036C17" w:rsidP="00BC7ED3">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483E" w:rsidRDefault="007A483E">
      <w:r>
        <w:separator/>
      </w:r>
    </w:p>
  </w:footnote>
  <w:footnote w:type="continuationSeparator" w:id="0">
    <w:p w:rsidR="007A483E" w:rsidRDefault="007A483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5D59" w:rsidRDefault="006E5D5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5D59" w:rsidRDefault="006E5D59">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5D59" w:rsidRDefault="006E5D59">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6C17" w:rsidRPr="00547C65" w:rsidRDefault="00036C17">
    <w:pPr>
      <w:pStyle w:val="Header"/>
      <w:rPr>
        <w:rFonts w:eastAsia="SimSun" w:hint="eastAsia"/>
        <w:lang w:eastAsia="zh-C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A1D4ECCA"/>
    <w:lvl w:ilvl="0">
      <w:start w:val="1"/>
      <w:numFmt w:val="decimal"/>
      <w:lvlText w:val="%1."/>
      <w:lvlJc w:val="left"/>
      <w:pPr>
        <w:tabs>
          <w:tab w:val="num" w:pos="360"/>
        </w:tabs>
        <w:ind w:left="360" w:hanging="360"/>
      </w:pPr>
      <w:rPr>
        <w:rFonts w:ascii="Times New Roman" w:eastAsia="SimSun" w:hAnsi="Times New Roman" w:cs="Times New Roman"/>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0000008"/>
    <w:multiLevelType w:val="multilevel"/>
    <w:tmpl w:val="00000008"/>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nsid w:val="0000000A"/>
    <w:multiLevelType w:val="multilevel"/>
    <w:tmpl w:val="0000000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0000000B"/>
    <w:multiLevelType w:val="multilevel"/>
    <w:tmpl w:val="0000000B"/>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0000000D"/>
    <w:multiLevelType w:val="multilevel"/>
    <w:tmpl w:val="0000000D"/>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nsid w:val="00000011"/>
    <w:multiLevelType w:val="multilevel"/>
    <w:tmpl w:val="00000011"/>
    <w:lvl w:ilvl="0">
      <w:numFmt w:val="bullet"/>
      <w:lvlText w:val="-"/>
      <w:lvlJc w:val="left"/>
      <w:pPr>
        <w:tabs>
          <w:tab w:val="num" w:pos="720"/>
        </w:tabs>
        <w:ind w:left="720" w:hanging="360"/>
      </w:pPr>
      <w:rPr>
        <w:rFonts w:ascii="Times New Roman" w:eastAsia="SimSu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nsid w:val="00000012"/>
    <w:multiLevelType w:val="multilevel"/>
    <w:tmpl w:val="0000001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00000013"/>
    <w:multiLevelType w:val="multilevel"/>
    <w:tmpl w:val="00000013"/>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nsid w:val="00000014"/>
    <w:multiLevelType w:val="multilevel"/>
    <w:tmpl w:val="0000001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00000015"/>
    <w:multiLevelType w:val="multilevel"/>
    <w:tmpl w:val="00000015"/>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nsid w:val="00000016"/>
    <w:multiLevelType w:val="multilevel"/>
    <w:tmpl w:val="00000016"/>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0000001B"/>
    <w:multiLevelType w:val="multilevel"/>
    <w:tmpl w:val="0000001B"/>
    <w:lvl w:ilvl="0">
      <w:start w:val="1"/>
      <w:numFmt w:val="bullet"/>
      <w:lvlText w:val=""/>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nsid w:val="02DD095C"/>
    <w:multiLevelType w:val="hybridMultilevel"/>
    <w:tmpl w:val="72604F3E"/>
    <w:lvl w:ilvl="0" w:tplc="48FEA486">
      <w:start w:val="1"/>
      <w:numFmt w:val="bullet"/>
      <w:lvlText w:val=""/>
      <w:lvlJc w:val="left"/>
      <w:pPr>
        <w:tabs>
          <w:tab w:val="num" w:pos="420"/>
        </w:tabs>
        <w:ind w:left="420" w:hanging="420"/>
      </w:pPr>
      <w:rPr>
        <w:rFonts w:ascii="Wingdings" w:hAnsi="Wingdings" w:hint="default"/>
        <w:sz w:val="24"/>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3">
    <w:nsid w:val="12B02DA9"/>
    <w:multiLevelType w:val="hybridMultilevel"/>
    <w:tmpl w:val="B2E47458"/>
    <w:lvl w:ilvl="0" w:tplc="CCD223DA">
      <w:start w:val="1"/>
      <w:numFmt w:val="decimal"/>
      <w:lvlText w:val="（%1）"/>
      <w:lvlJc w:val="left"/>
      <w:pPr>
        <w:tabs>
          <w:tab w:val="num" w:pos="1560"/>
        </w:tabs>
        <w:ind w:left="1560" w:hanging="720"/>
      </w:pPr>
      <w:rPr>
        <w:rFonts w:hint="default"/>
        <w:lang w:val="en-US"/>
      </w:rPr>
    </w:lvl>
    <w:lvl w:ilvl="1" w:tplc="48FEA486">
      <w:start w:val="1"/>
      <w:numFmt w:val="bullet"/>
      <w:lvlText w:val=""/>
      <w:lvlJc w:val="left"/>
      <w:pPr>
        <w:tabs>
          <w:tab w:val="num" w:pos="735"/>
        </w:tabs>
        <w:ind w:left="735" w:hanging="420"/>
      </w:pPr>
      <w:rPr>
        <w:rFonts w:ascii="Wingdings" w:hAnsi="Wingdings" w:hint="default"/>
        <w:sz w:val="24"/>
        <w:lang w:val="en-US"/>
      </w:rPr>
    </w:lvl>
    <w:lvl w:ilvl="2" w:tplc="04090001">
      <w:start w:val="1"/>
      <w:numFmt w:val="bullet"/>
      <w:lvlText w:val=""/>
      <w:lvlJc w:val="left"/>
      <w:pPr>
        <w:tabs>
          <w:tab w:val="num" w:pos="840"/>
        </w:tabs>
        <w:ind w:left="840" w:hanging="420"/>
      </w:pPr>
      <w:rPr>
        <w:rFonts w:ascii="Wingdings" w:hAnsi="Wingdings" w:hint="default"/>
        <w:lang w:val="en-US"/>
      </w:r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4">
    <w:nsid w:val="15A20D06"/>
    <w:multiLevelType w:val="hybridMultilevel"/>
    <w:tmpl w:val="96C0B644"/>
    <w:lvl w:ilvl="0" w:tplc="48FEA486">
      <w:start w:val="1"/>
      <w:numFmt w:val="bullet"/>
      <w:lvlText w:val=""/>
      <w:lvlJc w:val="left"/>
      <w:pPr>
        <w:tabs>
          <w:tab w:val="num" w:pos="420"/>
        </w:tabs>
        <w:ind w:left="420" w:hanging="420"/>
      </w:pPr>
      <w:rPr>
        <w:rFonts w:ascii="Wingdings" w:hAnsi="Wingdings" w:hint="default"/>
        <w:sz w:val="24"/>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5">
    <w:nsid w:val="193416AA"/>
    <w:multiLevelType w:val="hybridMultilevel"/>
    <w:tmpl w:val="6610E550"/>
    <w:lvl w:ilvl="0" w:tplc="0409000F">
      <w:start w:val="1"/>
      <w:numFmt w:val="decimal"/>
      <w:lvlText w:val="%1."/>
      <w:lvlJc w:val="left"/>
      <w:pPr>
        <w:tabs>
          <w:tab w:val="num" w:pos="360"/>
        </w:tabs>
        <w:ind w:left="360" w:hanging="360"/>
      </w:pPr>
      <w:rPr>
        <w:rFonts w:hint="default"/>
        <w:sz w:val="24"/>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6">
    <w:nsid w:val="1C4F3477"/>
    <w:multiLevelType w:val="hybridMultilevel"/>
    <w:tmpl w:val="2BCE0D0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2A71BFA"/>
    <w:multiLevelType w:val="hybridMultilevel"/>
    <w:tmpl w:val="71A2DC76"/>
    <w:lvl w:ilvl="0" w:tplc="9836B36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8">
    <w:nsid w:val="25E31E92"/>
    <w:multiLevelType w:val="hybridMultilevel"/>
    <w:tmpl w:val="0E0C60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D333D7A"/>
    <w:multiLevelType w:val="hybridMultilevel"/>
    <w:tmpl w:val="65A011AE"/>
    <w:lvl w:ilvl="0" w:tplc="48FEA486">
      <w:start w:val="1"/>
      <w:numFmt w:val="bullet"/>
      <w:lvlText w:val=""/>
      <w:lvlJc w:val="left"/>
      <w:pPr>
        <w:tabs>
          <w:tab w:val="num" w:pos="420"/>
        </w:tabs>
        <w:ind w:left="420" w:hanging="420"/>
      </w:pPr>
      <w:rPr>
        <w:rFonts w:ascii="Wingdings" w:hAnsi="Wingdings" w:hint="default"/>
        <w:sz w:val="24"/>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0">
    <w:nsid w:val="326B64AB"/>
    <w:multiLevelType w:val="hybridMultilevel"/>
    <w:tmpl w:val="9CF01208"/>
    <w:lvl w:ilvl="0" w:tplc="48FEA486">
      <w:start w:val="1"/>
      <w:numFmt w:val="bullet"/>
      <w:lvlText w:val=""/>
      <w:lvlJc w:val="left"/>
      <w:pPr>
        <w:tabs>
          <w:tab w:val="num" w:pos="420"/>
        </w:tabs>
        <w:ind w:left="420" w:hanging="420"/>
      </w:pPr>
      <w:rPr>
        <w:rFonts w:ascii="Wingdings" w:hAnsi="Wingdings" w:hint="default"/>
        <w:sz w:val="24"/>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1">
    <w:nsid w:val="38863F07"/>
    <w:multiLevelType w:val="hybridMultilevel"/>
    <w:tmpl w:val="3C4EEF4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2">
    <w:nsid w:val="3D23368C"/>
    <w:multiLevelType w:val="multilevel"/>
    <w:tmpl w:val="C33C8BC8"/>
    <w:lvl w:ilvl="0">
      <w:start w:val="1"/>
      <w:numFmt w:val="decimal"/>
      <w:lvlText w:val="%1."/>
      <w:lvlJc w:val="left"/>
      <w:pPr>
        <w:tabs>
          <w:tab w:val="num" w:pos="420"/>
        </w:tabs>
        <w:ind w:left="420" w:hanging="420"/>
      </w:pPr>
      <w:rPr>
        <w:rFonts w:ascii="Times New Roman" w:eastAsia="SimSun" w:hAnsi="Times New Roman" w:cs="Times New Roman"/>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23">
    <w:nsid w:val="3DA65A3D"/>
    <w:multiLevelType w:val="multilevel"/>
    <w:tmpl w:val="3BCEC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31E08F3"/>
    <w:multiLevelType w:val="hybridMultilevel"/>
    <w:tmpl w:val="81F2A68E"/>
    <w:lvl w:ilvl="0" w:tplc="4846037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5">
    <w:nsid w:val="45C97384"/>
    <w:multiLevelType w:val="hybridMultilevel"/>
    <w:tmpl w:val="15582332"/>
    <w:lvl w:ilvl="0" w:tplc="0DFE116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6">
    <w:nsid w:val="5F1D1A9B"/>
    <w:multiLevelType w:val="hybridMultilevel"/>
    <w:tmpl w:val="E01407F2"/>
    <w:lvl w:ilvl="0" w:tplc="48FEA486">
      <w:start w:val="1"/>
      <w:numFmt w:val="bullet"/>
      <w:lvlText w:val=""/>
      <w:lvlJc w:val="left"/>
      <w:pPr>
        <w:tabs>
          <w:tab w:val="num" w:pos="420"/>
        </w:tabs>
        <w:ind w:left="420" w:hanging="420"/>
      </w:pPr>
      <w:rPr>
        <w:rFonts w:ascii="Wingdings" w:hAnsi="Wingdings" w:hint="default"/>
        <w:sz w:val="24"/>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7">
    <w:nsid w:val="67893389"/>
    <w:multiLevelType w:val="multilevel"/>
    <w:tmpl w:val="AA2AA798"/>
    <w:lvl w:ilvl="0">
      <w:start w:val="5"/>
      <w:numFmt w:val="decimal"/>
      <w:lvlText w:val="%1."/>
      <w:lvlJc w:val="left"/>
      <w:pPr>
        <w:tabs>
          <w:tab w:val="num" w:pos="555"/>
        </w:tabs>
        <w:ind w:left="555" w:hanging="55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6B0E5307"/>
    <w:multiLevelType w:val="hybridMultilevel"/>
    <w:tmpl w:val="F4527BFC"/>
    <w:lvl w:ilvl="0" w:tplc="04090003">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9">
    <w:nsid w:val="6D4F381D"/>
    <w:multiLevelType w:val="hybridMultilevel"/>
    <w:tmpl w:val="B6D82892"/>
    <w:lvl w:ilvl="0" w:tplc="48FEA486">
      <w:start w:val="1"/>
      <w:numFmt w:val="bullet"/>
      <w:lvlText w:val=""/>
      <w:lvlJc w:val="left"/>
      <w:pPr>
        <w:tabs>
          <w:tab w:val="num" w:pos="420"/>
        </w:tabs>
        <w:ind w:left="420" w:hanging="420"/>
      </w:pPr>
      <w:rPr>
        <w:rFonts w:ascii="Wingdings" w:hAnsi="Wingdings" w:hint="default"/>
        <w:sz w:val="24"/>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0">
    <w:nsid w:val="6E5324E2"/>
    <w:multiLevelType w:val="hybridMultilevel"/>
    <w:tmpl w:val="CBCE56F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367118A"/>
    <w:multiLevelType w:val="hybridMultilevel"/>
    <w:tmpl w:val="0A74469A"/>
    <w:lvl w:ilvl="0" w:tplc="48FEA486">
      <w:start w:val="1"/>
      <w:numFmt w:val="bullet"/>
      <w:lvlText w:val=""/>
      <w:lvlJc w:val="left"/>
      <w:pPr>
        <w:tabs>
          <w:tab w:val="num" w:pos="900"/>
        </w:tabs>
        <w:ind w:left="900" w:hanging="420"/>
      </w:pPr>
      <w:rPr>
        <w:rFonts w:ascii="Wingdings" w:hAnsi="Wingdings" w:hint="default"/>
        <w:sz w:val="24"/>
      </w:rPr>
    </w:lvl>
    <w:lvl w:ilvl="1" w:tplc="04090003" w:tentative="1">
      <w:start w:val="1"/>
      <w:numFmt w:val="bullet"/>
      <w:lvlText w:val=""/>
      <w:lvlJc w:val="left"/>
      <w:pPr>
        <w:tabs>
          <w:tab w:val="num" w:pos="1320"/>
        </w:tabs>
        <w:ind w:left="1320" w:hanging="420"/>
      </w:pPr>
      <w:rPr>
        <w:rFonts w:ascii="Wingdings" w:hAnsi="Wingdings" w:hint="default"/>
      </w:rPr>
    </w:lvl>
    <w:lvl w:ilvl="2" w:tplc="04090005" w:tentative="1">
      <w:start w:val="1"/>
      <w:numFmt w:val="bullet"/>
      <w:lvlText w:val=""/>
      <w:lvlJc w:val="left"/>
      <w:pPr>
        <w:tabs>
          <w:tab w:val="num" w:pos="1740"/>
        </w:tabs>
        <w:ind w:left="1740" w:hanging="420"/>
      </w:pPr>
      <w:rPr>
        <w:rFonts w:ascii="Wingdings" w:hAnsi="Wingdings" w:hint="default"/>
      </w:rPr>
    </w:lvl>
    <w:lvl w:ilvl="3" w:tplc="04090001" w:tentative="1">
      <w:start w:val="1"/>
      <w:numFmt w:val="bullet"/>
      <w:lvlText w:val=""/>
      <w:lvlJc w:val="left"/>
      <w:pPr>
        <w:tabs>
          <w:tab w:val="num" w:pos="2160"/>
        </w:tabs>
        <w:ind w:left="2160" w:hanging="420"/>
      </w:pPr>
      <w:rPr>
        <w:rFonts w:ascii="Wingdings" w:hAnsi="Wingdings" w:hint="default"/>
      </w:rPr>
    </w:lvl>
    <w:lvl w:ilvl="4" w:tplc="04090003" w:tentative="1">
      <w:start w:val="1"/>
      <w:numFmt w:val="bullet"/>
      <w:lvlText w:val=""/>
      <w:lvlJc w:val="left"/>
      <w:pPr>
        <w:tabs>
          <w:tab w:val="num" w:pos="2580"/>
        </w:tabs>
        <w:ind w:left="2580" w:hanging="420"/>
      </w:pPr>
      <w:rPr>
        <w:rFonts w:ascii="Wingdings" w:hAnsi="Wingdings" w:hint="default"/>
      </w:rPr>
    </w:lvl>
    <w:lvl w:ilvl="5" w:tplc="04090005" w:tentative="1">
      <w:start w:val="1"/>
      <w:numFmt w:val="bullet"/>
      <w:lvlText w:val=""/>
      <w:lvlJc w:val="left"/>
      <w:pPr>
        <w:tabs>
          <w:tab w:val="num" w:pos="3000"/>
        </w:tabs>
        <w:ind w:left="3000" w:hanging="420"/>
      </w:pPr>
      <w:rPr>
        <w:rFonts w:ascii="Wingdings" w:hAnsi="Wingdings" w:hint="default"/>
      </w:rPr>
    </w:lvl>
    <w:lvl w:ilvl="6" w:tplc="04090001" w:tentative="1">
      <w:start w:val="1"/>
      <w:numFmt w:val="bullet"/>
      <w:lvlText w:val=""/>
      <w:lvlJc w:val="left"/>
      <w:pPr>
        <w:tabs>
          <w:tab w:val="num" w:pos="3420"/>
        </w:tabs>
        <w:ind w:left="3420" w:hanging="420"/>
      </w:pPr>
      <w:rPr>
        <w:rFonts w:ascii="Wingdings" w:hAnsi="Wingdings" w:hint="default"/>
      </w:rPr>
    </w:lvl>
    <w:lvl w:ilvl="7" w:tplc="04090003" w:tentative="1">
      <w:start w:val="1"/>
      <w:numFmt w:val="bullet"/>
      <w:lvlText w:val=""/>
      <w:lvlJc w:val="left"/>
      <w:pPr>
        <w:tabs>
          <w:tab w:val="num" w:pos="3840"/>
        </w:tabs>
        <w:ind w:left="3840" w:hanging="420"/>
      </w:pPr>
      <w:rPr>
        <w:rFonts w:ascii="Wingdings" w:hAnsi="Wingdings" w:hint="default"/>
      </w:rPr>
    </w:lvl>
    <w:lvl w:ilvl="8" w:tplc="04090005" w:tentative="1">
      <w:start w:val="1"/>
      <w:numFmt w:val="bullet"/>
      <w:lvlText w:val=""/>
      <w:lvlJc w:val="left"/>
      <w:pPr>
        <w:tabs>
          <w:tab w:val="num" w:pos="4260"/>
        </w:tabs>
        <w:ind w:left="4260" w:hanging="420"/>
      </w:pPr>
      <w:rPr>
        <w:rFonts w:ascii="Wingdings" w:hAnsi="Wingdings" w:hint="default"/>
      </w:rPr>
    </w:lvl>
  </w:abstractNum>
  <w:abstractNum w:abstractNumId="32">
    <w:nsid w:val="742F714B"/>
    <w:multiLevelType w:val="multilevel"/>
    <w:tmpl w:val="E01407F2"/>
    <w:lvl w:ilvl="0">
      <w:start w:val="1"/>
      <w:numFmt w:val="bullet"/>
      <w:lvlText w:val=""/>
      <w:lvlJc w:val="left"/>
      <w:pPr>
        <w:tabs>
          <w:tab w:val="num" w:pos="420"/>
        </w:tabs>
        <w:ind w:left="420" w:hanging="420"/>
      </w:pPr>
      <w:rPr>
        <w:rFonts w:ascii="Wingdings" w:hAnsi="Wingdings" w:hint="default"/>
        <w:sz w:val="24"/>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33">
    <w:nsid w:val="77AB29BC"/>
    <w:multiLevelType w:val="hybridMultilevel"/>
    <w:tmpl w:val="7320EF8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nsid w:val="78FD5059"/>
    <w:multiLevelType w:val="hybridMultilevel"/>
    <w:tmpl w:val="653C2C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7BF8256D"/>
    <w:multiLevelType w:val="hybridMultilevel"/>
    <w:tmpl w:val="DA20BFAA"/>
    <w:lvl w:ilvl="0" w:tplc="48FEA486">
      <w:start w:val="1"/>
      <w:numFmt w:val="bullet"/>
      <w:lvlText w:val=""/>
      <w:lvlJc w:val="left"/>
      <w:pPr>
        <w:tabs>
          <w:tab w:val="num" w:pos="420"/>
        </w:tabs>
        <w:ind w:left="420" w:hanging="420"/>
      </w:pPr>
      <w:rPr>
        <w:rFonts w:ascii="Wingdings" w:hAnsi="Wingdings" w:hint="default"/>
        <w:sz w:val="24"/>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num w:numId="1">
    <w:abstractNumId w:val="22"/>
  </w:num>
  <w:num w:numId="2">
    <w:abstractNumId w:val="27"/>
  </w:num>
  <w:num w:numId="3">
    <w:abstractNumId w:val="24"/>
  </w:num>
  <w:num w:numId="4">
    <w:abstractNumId w:val="28"/>
  </w:num>
  <w:num w:numId="5">
    <w:abstractNumId w:val="17"/>
  </w:num>
  <w:num w:numId="6">
    <w:abstractNumId w:val="12"/>
  </w:num>
  <w:num w:numId="7">
    <w:abstractNumId w:val="23"/>
  </w:num>
  <w:num w:numId="8">
    <w:abstractNumId w:val="19"/>
  </w:num>
  <w:num w:numId="9">
    <w:abstractNumId w:val="29"/>
  </w:num>
  <w:num w:numId="10">
    <w:abstractNumId w:val="35"/>
  </w:num>
  <w:num w:numId="11">
    <w:abstractNumId w:val="30"/>
  </w:num>
  <w:num w:numId="12">
    <w:abstractNumId w:val="31"/>
  </w:num>
  <w:num w:numId="13">
    <w:abstractNumId w:val="26"/>
  </w:num>
  <w:num w:numId="14">
    <w:abstractNumId w:val="16"/>
  </w:num>
  <w:num w:numId="15">
    <w:abstractNumId w:val="34"/>
  </w:num>
  <w:num w:numId="16">
    <w:abstractNumId w:val="14"/>
  </w:num>
  <w:num w:numId="17">
    <w:abstractNumId w:val="20"/>
  </w:num>
  <w:num w:numId="18">
    <w:abstractNumId w:val="32"/>
  </w:num>
  <w:num w:numId="19">
    <w:abstractNumId w:val="15"/>
  </w:num>
  <w:num w:numId="20">
    <w:abstractNumId w:val="18"/>
  </w:num>
  <w:num w:numId="21">
    <w:abstractNumId w:val="33"/>
  </w:num>
  <w:num w:numId="22">
    <w:abstractNumId w:val="5"/>
  </w:num>
  <w:num w:numId="23">
    <w:abstractNumId w:val="10"/>
  </w:num>
  <w:num w:numId="24">
    <w:abstractNumId w:val="11"/>
  </w:num>
  <w:num w:numId="25">
    <w:abstractNumId w:val="2"/>
  </w:num>
  <w:num w:numId="26">
    <w:abstractNumId w:val="6"/>
  </w:num>
  <w:num w:numId="27">
    <w:abstractNumId w:val="3"/>
  </w:num>
  <w:num w:numId="28">
    <w:abstractNumId w:val="7"/>
  </w:num>
  <w:num w:numId="29">
    <w:abstractNumId w:val="9"/>
  </w:num>
  <w:num w:numId="30">
    <w:abstractNumId w:val="1"/>
  </w:num>
  <w:num w:numId="31">
    <w:abstractNumId w:val="4"/>
  </w:num>
  <w:num w:numId="32">
    <w:abstractNumId w:val="8"/>
  </w:num>
  <w:num w:numId="33">
    <w:abstractNumId w:val="21"/>
  </w:num>
  <w:num w:numId="34">
    <w:abstractNumId w:val="0"/>
  </w:num>
  <w:num w:numId="35">
    <w:abstractNumId w:val="13"/>
  </w:num>
  <w:num w:numId="36">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displayBackgroundShape/>
  <w:bordersDoNotSurroundHeader/>
  <w:bordersDoNotSurroundFooter/>
  <w:stylePaneFormatFilter w:val="3F01"/>
  <w:trackRevisions/>
  <w:doNotTrackMoves/>
  <w:defaultTabStop w:val="420"/>
  <w:drawingGridHorizontalSpacing w:val="105"/>
  <w:drawingGridVerticalSpacing w:val="156"/>
  <w:displayHorizontalDrawingGridEvery w:val="0"/>
  <w:displayVerticalDrawingGridEvery w:val="2"/>
  <w:characterSpacingControl w:val="compressPunctuation"/>
  <w:hdrShapeDefaults>
    <o:shapedefaults v:ext="edit" spidmax="3074">
      <o:colormenu v:ext="edit" fillcolor="#cf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246CC7"/>
    <w:rsid w:val="000004C3"/>
    <w:rsid w:val="0000259D"/>
    <w:rsid w:val="00002A39"/>
    <w:rsid w:val="00002EF7"/>
    <w:rsid w:val="00003CD5"/>
    <w:rsid w:val="0001145C"/>
    <w:rsid w:val="00011EEE"/>
    <w:rsid w:val="00013F7A"/>
    <w:rsid w:val="00014032"/>
    <w:rsid w:val="00014E1B"/>
    <w:rsid w:val="00016CE8"/>
    <w:rsid w:val="00020D61"/>
    <w:rsid w:val="00020F9F"/>
    <w:rsid w:val="000224F9"/>
    <w:rsid w:val="00023C76"/>
    <w:rsid w:val="00025D8B"/>
    <w:rsid w:val="00026219"/>
    <w:rsid w:val="00026709"/>
    <w:rsid w:val="00026E78"/>
    <w:rsid w:val="00027392"/>
    <w:rsid w:val="0003048E"/>
    <w:rsid w:val="00033BBB"/>
    <w:rsid w:val="000362C0"/>
    <w:rsid w:val="00036C17"/>
    <w:rsid w:val="00037AE1"/>
    <w:rsid w:val="00041A88"/>
    <w:rsid w:val="000458C4"/>
    <w:rsid w:val="00045F09"/>
    <w:rsid w:val="00046445"/>
    <w:rsid w:val="000472B4"/>
    <w:rsid w:val="000519B9"/>
    <w:rsid w:val="000524CD"/>
    <w:rsid w:val="00052D69"/>
    <w:rsid w:val="00054C8C"/>
    <w:rsid w:val="0005536E"/>
    <w:rsid w:val="00057B30"/>
    <w:rsid w:val="000625DC"/>
    <w:rsid w:val="00062C1A"/>
    <w:rsid w:val="00062F53"/>
    <w:rsid w:val="00063BB7"/>
    <w:rsid w:val="000646CC"/>
    <w:rsid w:val="00065BC7"/>
    <w:rsid w:val="000669F5"/>
    <w:rsid w:val="00067AD7"/>
    <w:rsid w:val="000701E9"/>
    <w:rsid w:val="0007561C"/>
    <w:rsid w:val="00077947"/>
    <w:rsid w:val="00080011"/>
    <w:rsid w:val="00081C10"/>
    <w:rsid w:val="00082579"/>
    <w:rsid w:val="0008298E"/>
    <w:rsid w:val="000836EF"/>
    <w:rsid w:val="00084204"/>
    <w:rsid w:val="00090B30"/>
    <w:rsid w:val="0009106F"/>
    <w:rsid w:val="0009108B"/>
    <w:rsid w:val="00092999"/>
    <w:rsid w:val="00093017"/>
    <w:rsid w:val="00096391"/>
    <w:rsid w:val="000A3B32"/>
    <w:rsid w:val="000B2EE4"/>
    <w:rsid w:val="000B43F7"/>
    <w:rsid w:val="000B4F88"/>
    <w:rsid w:val="000B55EC"/>
    <w:rsid w:val="000B6527"/>
    <w:rsid w:val="000C4011"/>
    <w:rsid w:val="000C4DAB"/>
    <w:rsid w:val="000C7F56"/>
    <w:rsid w:val="000D0CA9"/>
    <w:rsid w:val="000D35B7"/>
    <w:rsid w:val="000D4793"/>
    <w:rsid w:val="000D4DA0"/>
    <w:rsid w:val="000D5F32"/>
    <w:rsid w:val="000E19AB"/>
    <w:rsid w:val="000E2D4F"/>
    <w:rsid w:val="000E3D0D"/>
    <w:rsid w:val="000E48EA"/>
    <w:rsid w:val="000E4C80"/>
    <w:rsid w:val="000E54EE"/>
    <w:rsid w:val="000E6629"/>
    <w:rsid w:val="000E7A73"/>
    <w:rsid w:val="000F0CB7"/>
    <w:rsid w:val="000F2868"/>
    <w:rsid w:val="000F451E"/>
    <w:rsid w:val="000F45B4"/>
    <w:rsid w:val="000F6E7A"/>
    <w:rsid w:val="000F7FFC"/>
    <w:rsid w:val="00100778"/>
    <w:rsid w:val="001018C3"/>
    <w:rsid w:val="00103031"/>
    <w:rsid w:val="00104A9D"/>
    <w:rsid w:val="00104B48"/>
    <w:rsid w:val="0010749D"/>
    <w:rsid w:val="0011308C"/>
    <w:rsid w:val="001139B7"/>
    <w:rsid w:val="00113E7F"/>
    <w:rsid w:val="00116A6A"/>
    <w:rsid w:val="00116CE2"/>
    <w:rsid w:val="0011792F"/>
    <w:rsid w:val="00120F8F"/>
    <w:rsid w:val="0012158C"/>
    <w:rsid w:val="0012211D"/>
    <w:rsid w:val="00122367"/>
    <w:rsid w:val="00123A0D"/>
    <w:rsid w:val="001247FF"/>
    <w:rsid w:val="00126034"/>
    <w:rsid w:val="001264BC"/>
    <w:rsid w:val="001306A3"/>
    <w:rsid w:val="00132CB3"/>
    <w:rsid w:val="00134ADD"/>
    <w:rsid w:val="00135FD6"/>
    <w:rsid w:val="0013705B"/>
    <w:rsid w:val="0014055F"/>
    <w:rsid w:val="0014181C"/>
    <w:rsid w:val="0014384E"/>
    <w:rsid w:val="00145222"/>
    <w:rsid w:val="0014642D"/>
    <w:rsid w:val="00146FA3"/>
    <w:rsid w:val="00147BA8"/>
    <w:rsid w:val="00152D84"/>
    <w:rsid w:val="00154AAE"/>
    <w:rsid w:val="001565F7"/>
    <w:rsid w:val="00156B9D"/>
    <w:rsid w:val="00162590"/>
    <w:rsid w:val="0016327A"/>
    <w:rsid w:val="00164B75"/>
    <w:rsid w:val="001663B1"/>
    <w:rsid w:val="001700FE"/>
    <w:rsid w:val="001712E2"/>
    <w:rsid w:val="001719CF"/>
    <w:rsid w:val="0017280F"/>
    <w:rsid w:val="0017412F"/>
    <w:rsid w:val="00174700"/>
    <w:rsid w:val="00175493"/>
    <w:rsid w:val="0017575E"/>
    <w:rsid w:val="00176527"/>
    <w:rsid w:val="0017798B"/>
    <w:rsid w:val="001857B5"/>
    <w:rsid w:val="00185BB8"/>
    <w:rsid w:val="00185BF3"/>
    <w:rsid w:val="0018670A"/>
    <w:rsid w:val="001874D8"/>
    <w:rsid w:val="00190EF9"/>
    <w:rsid w:val="001932AB"/>
    <w:rsid w:val="0019561E"/>
    <w:rsid w:val="001975E2"/>
    <w:rsid w:val="001A04CD"/>
    <w:rsid w:val="001A07FC"/>
    <w:rsid w:val="001A2B80"/>
    <w:rsid w:val="001A5C91"/>
    <w:rsid w:val="001A6191"/>
    <w:rsid w:val="001B3D85"/>
    <w:rsid w:val="001B5F53"/>
    <w:rsid w:val="001B6DD6"/>
    <w:rsid w:val="001B74A8"/>
    <w:rsid w:val="001B7AE4"/>
    <w:rsid w:val="001C2372"/>
    <w:rsid w:val="001C37A2"/>
    <w:rsid w:val="001C3850"/>
    <w:rsid w:val="001C4260"/>
    <w:rsid w:val="001C48CB"/>
    <w:rsid w:val="001C562B"/>
    <w:rsid w:val="001C58A8"/>
    <w:rsid w:val="001C7E93"/>
    <w:rsid w:val="001D0A02"/>
    <w:rsid w:val="001D0CF3"/>
    <w:rsid w:val="001D1441"/>
    <w:rsid w:val="001D7007"/>
    <w:rsid w:val="001D74A8"/>
    <w:rsid w:val="001E0C1A"/>
    <w:rsid w:val="001E2D0B"/>
    <w:rsid w:val="001E5F18"/>
    <w:rsid w:val="001E7952"/>
    <w:rsid w:val="001E7BCB"/>
    <w:rsid w:val="001F0E03"/>
    <w:rsid w:val="001F201C"/>
    <w:rsid w:val="001F3000"/>
    <w:rsid w:val="001F3CDC"/>
    <w:rsid w:val="001F6A03"/>
    <w:rsid w:val="001F7431"/>
    <w:rsid w:val="00201ADD"/>
    <w:rsid w:val="00207D98"/>
    <w:rsid w:val="00212738"/>
    <w:rsid w:val="00213B2B"/>
    <w:rsid w:val="00216C01"/>
    <w:rsid w:val="00217DEB"/>
    <w:rsid w:val="00220B63"/>
    <w:rsid w:val="0022335A"/>
    <w:rsid w:val="00223898"/>
    <w:rsid w:val="00223964"/>
    <w:rsid w:val="00224C90"/>
    <w:rsid w:val="00224EDF"/>
    <w:rsid w:val="002253CA"/>
    <w:rsid w:val="00227954"/>
    <w:rsid w:val="00230C44"/>
    <w:rsid w:val="0023176D"/>
    <w:rsid w:val="00235443"/>
    <w:rsid w:val="002367EE"/>
    <w:rsid w:val="002417DB"/>
    <w:rsid w:val="00246067"/>
    <w:rsid w:val="00246CC7"/>
    <w:rsid w:val="00247C2B"/>
    <w:rsid w:val="00247D46"/>
    <w:rsid w:val="00251043"/>
    <w:rsid w:val="002518D4"/>
    <w:rsid w:val="00252D0A"/>
    <w:rsid w:val="00253FA6"/>
    <w:rsid w:val="00254FB6"/>
    <w:rsid w:val="00255090"/>
    <w:rsid w:val="002622B9"/>
    <w:rsid w:val="00264CAB"/>
    <w:rsid w:val="002664FE"/>
    <w:rsid w:val="00272618"/>
    <w:rsid w:val="002732B2"/>
    <w:rsid w:val="00274EF5"/>
    <w:rsid w:val="0027570D"/>
    <w:rsid w:val="002773EE"/>
    <w:rsid w:val="00282172"/>
    <w:rsid w:val="0028570D"/>
    <w:rsid w:val="0028580C"/>
    <w:rsid w:val="00285D3D"/>
    <w:rsid w:val="002879E0"/>
    <w:rsid w:val="00291DCD"/>
    <w:rsid w:val="002936CE"/>
    <w:rsid w:val="0029432B"/>
    <w:rsid w:val="00295283"/>
    <w:rsid w:val="00295355"/>
    <w:rsid w:val="0029720C"/>
    <w:rsid w:val="002978E9"/>
    <w:rsid w:val="002A0199"/>
    <w:rsid w:val="002A0641"/>
    <w:rsid w:val="002A34DE"/>
    <w:rsid w:val="002A3BA8"/>
    <w:rsid w:val="002A4956"/>
    <w:rsid w:val="002A4C4B"/>
    <w:rsid w:val="002A5495"/>
    <w:rsid w:val="002A5A46"/>
    <w:rsid w:val="002A637D"/>
    <w:rsid w:val="002A65F2"/>
    <w:rsid w:val="002B1AA9"/>
    <w:rsid w:val="002B2671"/>
    <w:rsid w:val="002B286F"/>
    <w:rsid w:val="002B5326"/>
    <w:rsid w:val="002B6496"/>
    <w:rsid w:val="002B6D7D"/>
    <w:rsid w:val="002B7A2F"/>
    <w:rsid w:val="002C1E75"/>
    <w:rsid w:val="002C1F6B"/>
    <w:rsid w:val="002C1FC8"/>
    <w:rsid w:val="002C6667"/>
    <w:rsid w:val="002C6F3E"/>
    <w:rsid w:val="002D12DD"/>
    <w:rsid w:val="002D1603"/>
    <w:rsid w:val="002E247E"/>
    <w:rsid w:val="002E57D9"/>
    <w:rsid w:val="002E6F72"/>
    <w:rsid w:val="002E7CEF"/>
    <w:rsid w:val="002F08BC"/>
    <w:rsid w:val="002F3E7F"/>
    <w:rsid w:val="00305151"/>
    <w:rsid w:val="003079BE"/>
    <w:rsid w:val="00307ACF"/>
    <w:rsid w:val="00310DBD"/>
    <w:rsid w:val="00312809"/>
    <w:rsid w:val="0031399C"/>
    <w:rsid w:val="0031618A"/>
    <w:rsid w:val="0032033B"/>
    <w:rsid w:val="00320473"/>
    <w:rsid w:val="0032087B"/>
    <w:rsid w:val="00320F35"/>
    <w:rsid w:val="003220FF"/>
    <w:rsid w:val="00322BA0"/>
    <w:rsid w:val="003254E9"/>
    <w:rsid w:val="0032638C"/>
    <w:rsid w:val="0032662F"/>
    <w:rsid w:val="00331324"/>
    <w:rsid w:val="003320D8"/>
    <w:rsid w:val="003336E6"/>
    <w:rsid w:val="0033628B"/>
    <w:rsid w:val="00337559"/>
    <w:rsid w:val="0034490D"/>
    <w:rsid w:val="0034534B"/>
    <w:rsid w:val="00345AC6"/>
    <w:rsid w:val="00347D1C"/>
    <w:rsid w:val="003505C3"/>
    <w:rsid w:val="00350C6E"/>
    <w:rsid w:val="00353063"/>
    <w:rsid w:val="00355358"/>
    <w:rsid w:val="00355E76"/>
    <w:rsid w:val="0035642F"/>
    <w:rsid w:val="00357690"/>
    <w:rsid w:val="00357847"/>
    <w:rsid w:val="0036016B"/>
    <w:rsid w:val="003602A5"/>
    <w:rsid w:val="00360D66"/>
    <w:rsid w:val="00361A30"/>
    <w:rsid w:val="00361C71"/>
    <w:rsid w:val="0036299C"/>
    <w:rsid w:val="003645A6"/>
    <w:rsid w:val="00365700"/>
    <w:rsid w:val="00365AD2"/>
    <w:rsid w:val="00365D8A"/>
    <w:rsid w:val="00367DC2"/>
    <w:rsid w:val="0037175E"/>
    <w:rsid w:val="00373E93"/>
    <w:rsid w:val="00375986"/>
    <w:rsid w:val="00375C3A"/>
    <w:rsid w:val="00377330"/>
    <w:rsid w:val="00382595"/>
    <w:rsid w:val="0038414E"/>
    <w:rsid w:val="0038670F"/>
    <w:rsid w:val="00386A35"/>
    <w:rsid w:val="0038735C"/>
    <w:rsid w:val="00390582"/>
    <w:rsid w:val="0039073E"/>
    <w:rsid w:val="00390BC8"/>
    <w:rsid w:val="00391375"/>
    <w:rsid w:val="00392FBD"/>
    <w:rsid w:val="0039430C"/>
    <w:rsid w:val="0039553E"/>
    <w:rsid w:val="00395D4E"/>
    <w:rsid w:val="003A5A11"/>
    <w:rsid w:val="003A60C1"/>
    <w:rsid w:val="003A62A6"/>
    <w:rsid w:val="003A7021"/>
    <w:rsid w:val="003A7808"/>
    <w:rsid w:val="003B0EE4"/>
    <w:rsid w:val="003B3BA6"/>
    <w:rsid w:val="003B4015"/>
    <w:rsid w:val="003B42BA"/>
    <w:rsid w:val="003B5C2A"/>
    <w:rsid w:val="003B611E"/>
    <w:rsid w:val="003B766B"/>
    <w:rsid w:val="003C0393"/>
    <w:rsid w:val="003C0E48"/>
    <w:rsid w:val="003C31CC"/>
    <w:rsid w:val="003C58C3"/>
    <w:rsid w:val="003C6E71"/>
    <w:rsid w:val="003C7AD4"/>
    <w:rsid w:val="003D0A20"/>
    <w:rsid w:val="003D2356"/>
    <w:rsid w:val="003D42F3"/>
    <w:rsid w:val="003D5484"/>
    <w:rsid w:val="003D61FA"/>
    <w:rsid w:val="003E3462"/>
    <w:rsid w:val="003F105F"/>
    <w:rsid w:val="003F1FF6"/>
    <w:rsid w:val="003F20E5"/>
    <w:rsid w:val="003F515F"/>
    <w:rsid w:val="003F51C1"/>
    <w:rsid w:val="003F62A4"/>
    <w:rsid w:val="00402AB0"/>
    <w:rsid w:val="004065AE"/>
    <w:rsid w:val="004072B8"/>
    <w:rsid w:val="004141F0"/>
    <w:rsid w:val="0041559E"/>
    <w:rsid w:val="00416834"/>
    <w:rsid w:val="004214D6"/>
    <w:rsid w:val="004219B2"/>
    <w:rsid w:val="00422FF7"/>
    <w:rsid w:val="00424EB1"/>
    <w:rsid w:val="00424ED6"/>
    <w:rsid w:val="0042636E"/>
    <w:rsid w:val="00426896"/>
    <w:rsid w:val="00426ABA"/>
    <w:rsid w:val="0043138A"/>
    <w:rsid w:val="0043148B"/>
    <w:rsid w:val="00431655"/>
    <w:rsid w:val="00433890"/>
    <w:rsid w:val="00435B43"/>
    <w:rsid w:val="00435EA0"/>
    <w:rsid w:val="004370E1"/>
    <w:rsid w:val="00437178"/>
    <w:rsid w:val="00441C71"/>
    <w:rsid w:val="00446B12"/>
    <w:rsid w:val="0045143B"/>
    <w:rsid w:val="00452BBF"/>
    <w:rsid w:val="00452FB6"/>
    <w:rsid w:val="00455373"/>
    <w:rsid w:val="00455EE6"/>
    <w:rsid w:val="00456043"/>
    <w:rsid w:val="00457BC1"/>
    <w:rsid w:val="00457D76"/>
    <w:rsid w:val="00460FF1"/>
    <w:rsid w:val="004618AC"/>
    <w:rsid w:val="0046276B"/>
    <w:rsid w:val="00463A20"/>
    <w:rsid w:val="00464D82"/>
    <w:rsid w:val="00464FF3"/>
    <w:rsid w:val="00465675"/>
    <w:rsid w:val="00467715"/>
    <w:rsid w:val="00467D83"/>
    <w:rsid w:val="00471905"/>
    <w:rsid w:val="004732BB"/>
    <w:rsid w:val="00474D9B"/>
    <w:rsid w:val="00474E1C"/>
    <w:rsid w:val="00475B89"/>
    <w:rsid w:val="00476F74"/>
    <w:rsid w:val="00477045"/>
    <w:rsid w:val="004833D6"/>
    <w:rsid w:val="0048541D"/>
    <w:rsid w:val="004876A3"/>
    <w:rsid w:val="0049031B"/>
    <w:rsid w:val="00492CC7"/>
    <w:rsid w:val="00493073"/>
    <w:rsid w:val="00495238"/>
    <w:rsid w:val="00496933"/>
    <w:rsid w:val="00496A9B"/>
    <w:rsid w:val="00497A0B"/>
    <w:rsid w:val="004A0C6A"/>
    <w:rsid w:val="004A4401"/>
    <w:rsid w:val="004A69AB"/>
    <w:rsid w:val="004B0321"/>
    <w:rsid w:val="004B504F"/>
    <w:rsid w:val="004B780E"/>
    <w:rsid w:val="004B7993"/>
    <w:rsid w:val="004C0BD8"/>
    <w:rsid w:val="004C16F5"/>
    <w:rsid w:val="004C2C28"/>
    <w:rsid w:val="004C3AAD"/>
    <w:rsid w:val="004C5566"/>
    <w:rsid w:val="004C5AAA"/>
    <w:rsid w:val="004D0812"/>
    <w:rsid w:val="004D0D95"/>
    <w:rsid w:val="004D28F5"/>
    <w:rsid w:val="004D2DFD"/>
    <w:rsid w:val="004D4569"/>
    <w:rsid w:val="004D5CED"/>
    <w:rsid w:val="004D7C9F"/>
    <w:rsid w:val="004E2D5E"/>
    <w:rsid w:val="004E3A34"/>
    <w:rsid w:val="004E4CFB"/>
    <w:rsid w:val="004E6EC8"/>
    <w:rsid w:val="004F0DEA"/>
    <w:rsid w:val="004F39F3"/>
    <w:rsid w:val="004F4823"/>
    <w:rsid w:val="0050114C"/>
    <w:rsid w:val="00501C03"/>
    <w:rsid w:val="0050348A"/>
    <w:rsid w:val="005211BF"/>
    <w:rsid w:val="005218D3"/>
    <w:rsid w:val="00526EC8"/>
    <w:rsid w:val="00530941"/>
    <w:rsid w:val="00530AF7"/>
    <w:rsid w:val="00530E0D"/>
    <w:rsid w:val="00533909"/>
    <w:rsid w:val="0053463C"/>
    <w:rsid w:val="00536420"/>
    <w:rsid w:val="00542BE2"/>
    <w:rsid w:val="005435C7"/>
    <w:rsid w:val="0054362B"/>
    <w:rsid w:val="00547903"/>
    <w:rsid w:val="005479D1"/>
    <w:rsid w:val="00552FBF"/>
    <w:rsid w:val="00553A33"/>
    <w:rsid w:val="00554CD2"/>
    <w:rsid w:val="00554F4C"/>
    <w:rsid w:val="005619B6"/>
    <w:rsid w:val="005621DA"/>
    <w:rsid w:val="005630E0"/>
    <w:rsid w:val="0056346E"/>
    <w:rsid w:val="00564DE6"/>
    <w:rsid w:val="00571530"/>
    <w:rsid w:val="00572E63"/>
    <w:rsid w:val="00581316"/>
    <w:rsid w:val="0058162B"/>
    <w:rsid w:val="0058545D"/>
    <w:rsid w:val="005859AD"/>
    <w:rsid w:val="00585A46"/>
    <w:rsid w:val="005875F1"/>
    <w:rsid w:val="005905F9"/>
    <w:rsid w:val="005921EF"/>
    <w:rsid w:val="005937B6"/>
    <w:rsid w:val="00593F00"/>
    <w:rsid w:val="005A2C49"/>
    <w:rsid w:val="005A5A3B"/>
    <w:rsid w:val="005A6F82"/>
    <w:rsid w:val="005B1A85"/>
    <w:rsid w:val="005B3E0B"/>
    <w:rsid w:val="005C06B1"/>
    <w:rsid w:val="005C215C"/>
    <w:rsid w:val="005C24F8"/>
    <w:rsid w:val="005C25EC"/>
    <w:rsid w:val="005C4A38"/>
    <w:rsid w:val="005C4CF9"/>
    <w:rsid w:val="005C51BE"/>
    <w:rsid w:val="005D0491"/>
    <w:rsid w:val="005D2A64"/>
    <w:rsid w:val="005D2E97"/>
    <w:rsid w:val="005D3951"/>
    <w:rsid w:val="005D5DD7"/>
    <w:rsid w:val="005D6A34"/>
    <w:rsid w:val="005D7777"/>
    <w:rsid w:val="005E0D55"/>
    <w:rsid w:val="005E0F5B"/>
    <w:rsid w:val="005E6BC8"/>
    <w:rsid w:val="005E7A7B"/>
    <w:rsid w:val="005F5A0F"/>
    <w:rsid w:val="005F7B8E"/>
    <w:rsid w:val="0060330D"/>
    <w:rsid w:val="006037FF"/>
    <w:rsid w:val="0060536E"/>
    <w:rsid w:val="006063D9"/>
    <w:rsid w:val="006103C4"/>
    <w:rsid w:val="00612D03"/>
    <w:rsid w:val="0061307F"/>
    <w:rsid w:val="0061382A"/>
    <w:rsid w:val="00613AB6"/>
    <w:rsid w:val="00614547"/>
    <w:rsid w:val="00615384"/>
    <w:rsid w:val="006215FB"/>
    <w:rsid w:val="00621C6F"/>
    <w:rsid w:val="0062280E"/>
    <w:rsid w:val="00626D57"/>
    <w:rsid w:val="00626EE9"/>
    <w:rsid w:val="006325AB"/>
    <w:rsid w:val="00633F89"/>
    <w:rsid w:val="00634395"/>
    <w:rsid w:val="00634590"/>
    <w:rsid w:val="0063641A"/>
    <w:rsid w:val="00637ADE"/>
    <w:rsid w:val="0064000A"/>
    <w:rsid w:val="0064035B"/>
    <w:rsid w:val="00641830"/>
    <w:rsid w:val="006431D9"/>
    <w:rsid w:val="00650617"/>
    <w:rsid w:val="0065165D"/>
    <w:rsid w:val="00656F64"/>
    <w:rsid w:val="0066055C"/>
    <w:rsid w:val="0066232B"/>
    <w:rsid w:val="00662625"/>
    <w:rsid w:val="00662F3D"/>
    <w:rsid w:val="00663110"/>
    <w:rsid w:val="00664DCA"/>
    <w:rsid w:val="006663BF"/>
    <w:rsid w:val="00666F73"/>
    <w:rsid w:val="0066769B"/>
    <w:rsid w:val="006700E4"/>
    <w:rsid w:val="006706EE"/>
    <w:rsid w:val="00672ADA"/>
    <w:rsid w:val="00675943"/>
    <w:rsid w:val="0067671B"/>
    <w:rsid w:val="00676B4E"/>
    <w:rsid w:val="006828CC"/>
    <w:rsid w:val="00682AD6"/>
    <w:rsid w:val="00684896"/>
    <w:rsid w:val="006848A9"/>
    <w:rsid w:val="006953FE"/>
    <w:rsid w:val="006A16F1"/>
    <w:rsid w:val="006A1BE6"/>
    <w:rsid w:val="006A2953"/>
    <w:rsid w:val="006A3624"/>
    <w:rsid w:val="006A5301"/>
    <w:rsid w:val="006A62EB"/>
    <w:rsid w:val="006B041F"/>
    <w:rsid w:val="006B0C07"/>
    <w:rsid w:val="006B2D63"/>
    <w:rsid w:val="006B6093"/>
    <w:rsid w:val="006B616E"/>
    <w:rsid w:val="006C0253"/>
    <w:rsid w:val="006C1077"/>
    <w:rsid w:val="006C38EE"/>
    <w:rsid w:val="006C6E58"/>
    <w:rsid w:val="006D026E"/>
    <w:rsid w:val="006D05D3"/>
    <w:rsid w:val="006D38C4"/>
    <w:rsid w:val="006D4A24"/>
    <w:rsid w:val="006D5DA3"/>
    <w:rsid w:val="006D661E"/>
    <w:rsid w:val="006E2765"/>
    <w:rsid w:val="006E27DB"/>
    <w:rsid w:val="006E58C6"/>
    <w:rsid w:val="006E5D59"/>
    <w:rsid w:val="006E5E63"/>
    <w:rsid w:val="006E6AE4"/>
    <w:rsid w:val="006E6E4D"/>
    <w:rsid w:val="006E7574"/>
    <w:rsid w:val="006E76B8"/>
    <w:rsid w:val="006F0E98"/>
    <w:rsid w:val="006F237F"/>
    <w:rsid w:val="006F2D81"/>
    <w:rsid w:val="006F3E71"/>
    <w:rsid w:val="006F4866"/>
    <w:rsid w:val="0070226F"/>
    <w:rsid w:val="00706EA1"/>
    <w:rsid w:val="00707A9A"/>
    <w:rsid w:val="00711125"/>
    <w:rsid w:val="00712764"/>
    <w:rsid w:val="007130C1"/>
    <w:rsid w:val="0071413C"/>
    <w:rsid w:val="007143A3"/>
    <w:rsid w:val="00714A33"/>
    <w:rsid w:val="00714EE2"/>
    <w:rsid w:val="007150A0"/>
    <w:rsid w:val="0071529F"/>
    <w:rsid w:val="0071643C"/>
    <w:rsid w:val="00721BEB"/>
    <w:rsid w:val="00724069"/>
    <w:rsid w:val="007243C1"/>
    <w:rsid w:val="0072492B"/>
    <w:rsid w:val="00725ED9"/>
    <w:rsid w:val="0073008C"/>
    <w:rsid w:val="00730563"/>
    <w:rsid w:val="00731E3B"/>
    <w:rsid w:val="00733AD6"/>
    <w:rsid w:val="00734A25"/>
    <w:rsid w:val="007362C7"/>
    <w:rsid w:val="007410EB"/>
    <w:rsid w:val="00742D54"/>
    <w:rsid w:val="00746978"/>
    <w:rsid w:val="007478B8"/>
    <w:rsid w:val="00750D21"/>
    <w:rsid w:val="00752328"/>
    <w:rsid w:val="0075351D"/>
    <w:rsid w:val="007535FF"/>
    <w:rsid w:val="00757703"/>
    <w:rsid w:val="00760F92"/>
    <w:rsid w:val="00761C43"/>
    <w:rsid w:val="007646B9"/>
    <w:rsid w:val="00780033"/>
    <w:rsid w:val="00780E21"/>
    <w:rsid w:val="00781D69"/>
    <w:rsid w:val="00781FBD"/>
    <w:rsid w:val="00784244"/>
    <w:rsid w:val="00787353"/>
    <w:rsid w:val="007911C6"/>
    <w:rsid w:val="007923AD"/>
    <w:rsid w:val="00793E63"/>
    <w:rsid w:val="00794376"/>
    <w:rsid w:val="007969B5"/>
    <w:rsid w:val="00796DEE"/>
    <w:rsid w:val="007974EF"/>
    <w:rsid w:val="007A294F"/>
    <w:rsid w:val="007A4316"/>
    <w:rsid w:val="007A483E"/>
    <w:rsid w:val="007A5957"/>
    <w:rsid w:val="007A5F51"/>
    <w:rsid w:val="007B2B4F"/>
    <w:rsid w:val="007B6C83"/>
    <w:rsid w:val="007B6F13"/>
    <w:rsid w:val="007B70FF"/>
    <w:rsid w:val="007C05A9"/>
    <w:rsid w:val="007C065E"/>
    <w:rsid w:val="007C264D"/>
    <w:rsid w:val="007C2E99"/>
    <w:rsid w:val="007C5355"/>
    <w:rsid w:val="007C5E81"/>
    <w:rsid w:val="007C7CA2"/>
    <w:rsid w:val="007D0212"/>
    <w:rsid w:val="007D1A01"/>
    <w:rsid w:val="007D1FA0"/>
    <w:rsid w:val="007D4026"/>
    <w:rsid w:val="007D5D86"/>
    <w:rsid w:val="007E541B"/>
    <w:rsid w:val="007F0690"/>
    <w:rsid w:val="007F1FBD"/>
    <w:rsid w:val="007F3C02"/>
    <w:rsid w:val="007F46B4"/>
    <w:rsid w:val="007F50C6"/>
    <w:rsid w:val="00803D62"/>
    <w:rsid w:val="008059FB"/>
    <w:rsid w:val="0080672D"/>
    <w:rsid w:val="008110C2"/>
    <w:rsid w:val="0081182B"/>
    <w:rsid w:val="00813BA1"/>
    <w:rsid w:val="008144E4"/>
    <w:rsid w:val="00820A41"/>
    <w:rsid w:val="008219EB"/>
    <w:rsid w:val="00821DD8"/>
    <w:rsid w:val="00823224"/>
    <w:rsid w:val="00825D6F"/>
    <w:rsid w:val="008308DF"/>
    <w:rsid w:val="00831E48"/>
    <w:rsid w:val="00835539"/>
    <w:rsid w:val="008360A6"/>
    <w:rsid w:val="00836219"/>
    <w:rsid w:val="0084123C"/>
    <w:rsid w:val="00842F90"/>
    <w:rsid w:val="008445AE"/>
    <w:rsid w:val="008459F6"/>
    <w:rsid w:val="00846796"/>
    <w:rsid w:val="008477D5"/>
    <w:rsid w:val="00847CF4"/>
    <w:rsid w:val="008532F3"/>
    <w:rsid w:val="008540E1"/>
    <w:rsid w:val="008546CF"/>
    <w:rsid w:val="008547DB"/>
    <w:rsid w:val="00854CEA"/>
    <w:rsid w:val="00855787"/>
    <w:rsid w:val="00855F01"/>
    <w:rsid w:val="00857B47"/>
    <w:rsid w:val="00861A29"/>
    <w:rsid w:val="00862CA5"/>
    <w:rsid w:val="0086380D"/>
    <w:rsid w:val="008638BC"/>
    <w:rsid w:val="00867BC5"/>
    <w:rsid w:val="00870935"/>
    <w:rsid w:val="00871028"/>
    <w:rsid w:val="008711AC"/>
    <w:rsid w:val="0087125F"/>
    <w:rsid w:val="0087178A"/>
    <w:rsid w:val="00873EA7"/>
    <w:rsid w:val="00874980"/>
    <w:rsid w:val="008775DB"/>
    <w:rsid w:val="008808A1"/>
    <w:rsid w:val="00884007"/>
    <w:rsid w:val="00887D08"/>
    <w:rsid w:val="008903FE"/>
    <w:rsid w:val="008905BA"/>
    <w:rsid w:val="0089201E"/>
    <w:rsid w:val="008945E0"/>
    <w:rsid w:val="008A1057"/>
    <w:rsid w:val="008A11CF"/>
    <w:rsid w:val="008A26CC"/>
    <w:rsid w:val="008A3378"/>
    <w:rsid w:val="008A4DA6"/>
    <w:rsid w:val="008A62FE"/>
    <w:rsid w:val="008B2D50"/>
    <w:rsid w:val="008B324D"/>
    <w:rsid w:val="008B4D8E"/>
    <w:rsid w:val="008B710D"/>
    <w:rsid w:val="008C10A0"/>
    <w:rsid w:val="008C20B8"/>
    <w:rsid w:val="008C36A4"/>
    <w:rsid w:val="008C52FC"/>
    <w:rsid w:val="008C5BE5"/>
    <w:rsid w:val="008D2FAE"/>
    <w:rsid w:val="008D36D2"/>
    <w:rsid w:val="008D45BC"/>
    <w:rsid w:val="008D4777"/>
    <w:rsid w:val="008D4BD0"/>
    <w:rsid w:val="008D4E21"/>
    <w:rsid w:val="008E00AB"/>
    <w:rsid w:val="008E33E7"/>
    <w:rsid w:val="008E504E"/>
    <w:rsid w:val="008E5061"/>
    <w:rsid w:val="008F1D10"/>
    <w:rsid w:val="008F4792"/>
    <w:rsid w:val="008F54C1"/>
    <w:rsid w:val="008F6AD7"/>
    <w:rsid w:val="008F6E63"/>
    <w:rsid w:val="008F7D9E"/>
    <w:rsid w:val="009020D7"/>
    <w:rsid w:val="00902279"/>
    <w:rsid w:val="009035C2"/>
    <w:rsid w:val="0090442F"/>
    <w:rsid w:val="00906681"/>
    <w:rsid w:val="00907D9E"/>
    <w:rsid w:val="0091485F"/>
    <w:rsid w:val="009156E1"/>
    <w:rsid w:val="00916404"/>
    <w:rsid w:val="009165EE"/>
    <w:rsid w:val="00920BD0"/>
    <w:rsid w:val="00920EDC"/>
    <w:rsid w:val="00921137"/>
    <w:rsid w:val="0092113D"/>
    <w:rsid w:val="00923120"/>
    <w:rsid w:val="0092591B"/>
    <w:rsid w:val="009266F1"/>
    <w:rsid w:val="0092678B"/>
    <w:rsid w:val="0092682E"/>
    <w:rsid w:val="00931059"/>
    <w:rsid w:val="009326E0"/>
    <w:rsid w:val="00932D36"/>
    <w:rsid w:val="00934969"/>
    <w:rsid w:val="0093604F"/>
    <w:rsid w:val="00941974"/>
    <w:rsid w:val="0094363D"/>
    <w:rsid w:val="00943F5F"/>
    <w:rsid w:val="00944E66"/>
    <w:rsid w:val="009453D0"/>
    <w:rsid w:val="00945A50"/>
    <w:rsid w:val="00946CD9"/>
    <w:rsid w:val="00947B69"/>
    <w:rsid w:val="00954985"/>
    <w:rsid w:val="00955028"/>
    <w:rsid w:val="00955F03"/>
    <w:rsid w:val="009575E2"/>
    <w:rsid w:val="00961775"/>
    <w:rsid w:val="0096230A"/>
    <w:rsid w:val="009649E6"/>
    <w:rsid w:val="00965A3D"/>
    <w:rsid w:val="0096730D"/>
    <w:rsid w:val="00967D41"/>
    <w:rsid w:val="0097023B"/>
    <w:rsid w:val="00971A4E"/>
    <w:rsid w:val="00973674"/>
    <w:rsid w:val="00974244"/>
    <w:rsid w:val="00976AA7"/>
    <w:rsid w:val="00982910"/>
    <w:rsid w:val="0098315F"/>
    <w:rsid w:val="00984148"/>
    <w:rsid w:val="009923F9"/>
    <w:rsid w:val="009945F7"/>
    <w:rsid w:val="00995AA7"/>
    <w:rsid w:val="009970D5"/>
    <w:rsid w:val="009977F5"/>
    <w:rsid w:val="009A1131"/>
    <w:rsid w:val="009A27EC"/>
    <w:rsid w:val="009A49D0"/>
    <w:rsid w:val="009B00C3"/>
    <w:rsid w:val="009B247F"/>
    <w:rsid w:val="009B39B0"/>
    <w:rsid w:val="009B5342"/>
    <w:rsid w:val="009B6B00"/>
    <w:rsid w:val="009C19BC"/>
    <w:rsid w:val="009C1EDD"/>
    <w:rsid w:val="009C6193"/>
    <w:rsid w:val="009D52A6"/>
    <w:rsid w:val="009D5AF2"/>
    <w:rsid w:val="009D7298"/>
    <w:rsid w:val="009D7852"/>
    <w:rsid w:val="009D7B0F"/>
    <w:rsid w:val="009E1C85"/>
    <w:rsid w:val="009E3431"/>
    <w:rsid w:val="009E47CC"/>
    <w:rsid w:val="009E520F"/>
    <w:rsid w:val="009E659B"/>
    <w:rsid w:val="009F0E11"/>
    <w:rsid w:val="009F3A71"/>
    <w:rsid w:val="009F4AA8"/>
    <w:rsid w:val="009F6E58"/>
    <w:rsid w:val="009F7E8C"/>
    <w:rsid w:val="00A00570"/>
    <w:rsid w:val="00A03078"/>
    <w:rsid w:val="00A0359D"/>
    <w:rsid w:val="00A057E4"/>
    <w:rsid w:val="00A06182"/>
    <w:rsid w:val="00A108C4"/>
    <w:rsid w:val="00A164A8"/>
    <w:rsid w:val="00A169D4"/>
    <w:rsid w:val="00A172DA"/>
    <w:rsid w:val="00A204A6"/>
    <w:rsid w:val="00A20A09"/>
    <w:rsid w:val="00A22D2F"/>
    <w:rsid w:val="00A2428D"/>
    <w:rsid w:val="00A25409"/>
    <w:rsid w:val="00A301A1"/>
    <w:rsid w:val="00A30CA7"/>
    <w:rsid w:val="00A33914"/>
    <w:rsid w:val="00A34BE9"/>
    <w:rsid w:val="00A350D8"/>
    <w:rsid w:val="00A374F5"/>
    <w:rsid w:val="00A421DE"/>
    <w:rsid w:val="00A43E27"/>
    <w:rsid w:val="00A458ED"/>
    <w:rsid w:val="00A45FE1"/>
    <w:rsid w:val="00A50D8E"/>
    <w:rsid w:val="00A513E8"/>
    <w:rsid w:val="00A53EC7"/>
    <w:rsid w:val="00A6501A"/>
    <w:rsid w:val="00A66FE8"/>
    <w:rsid w:val="00A70CBE"/>
    <w:rsid w:val="00A7401A"/>
    <w:rsid w:val="00A74CCD"/>
    <w:rsid w:val="00A7630B"/>
    <w:rsid w:val="00A766AD"/>
    <w:rsid w:val="00A775B7"/>
    <w:rsid w:val="00A8438D"/>
    <w:rsid w:val="00A852FC"/>
    <w:rsid w:val="00A86817"/>
    <w:rsid w:val="00A86E51"/>
    <w:rsid w:val="00A87FC1"/>
    <w:rsid w:val="00A91064"/>
    <w:rsid w:val="00A9438F"/>
    <w:rsid w:val="00A97433"/>
    <w:rsid w:val="00A9788D"/>
    <w:rsid w:val="00A97C6E"/>
    <w:rsid w:val="00AA0224"/>
    <w:rsid w:val="00AA1C60"/>
    <w:rsid w:val="00AA38C3"/>
    <w:rsid w:val="00AA65BC"/>
    <w:rsid w:val="00AB1A5F"/>
    <w:rsid w:val="00AB3416"/>
    <w:rsid w:val="00AB610E"/>
    <w:rsid w:val="00AB7602"/>
    <w:rsid w:val="00AB791F"/>
    <w:rsid w:val="00AC083C"/>
    <w:rsid w:val="00AC0D9A"/>
    <w:rsid w:val="00AC1AE1"/>
    <w:rsid w:val="00AC1E8D"/>
    <w:rsid w:val="00AC29AF"/>
    <w:rsid w:val="00AC57F7"/>
    <w:rsid w:val="00AC5BEE"/>
    <w:rsid w:val="00AC75D1"/>
    <w:rsid w:val="00AD0B1B"/>
    <w:rsid w:val="00AD2EFD"/>
    <w:rsid w:val="00AD64BD"/>
    <w:rsid w:val="00AD773A"/>
    <w:rsid w:val="00AE25CB"/>
    <w:rsid w:val="00AE358D"/>
    <w:rsid w:val="00AE47DA"/>
    <w:rsid w:val="00AE646A"/>
    <w:rsid w:val="00AE78E8"/>
    <w:rsid w:val="00AF029E"/>
    <w:rsid w:val="00AF14C5"/>
    <w:rsid w:val="00AF37EB"/>
    <w:rsid w:val="00B02EF8"/>
    <w:rsid w:val="00B031CB"/>
    <w:rsid w:val="00B05604"/>
    <w:rsid w:val="00B05E00"/>
    <w:rsid w:val="00B06C2F"/>
    <w:rsid w:val="00B070C8"/>
    <w:rsid w:val="00B07CC8"/>
    <w:rsid w:val="00B07E74"/>
    <w:rsid w:val="00B11D63"/>
    <w:rsid w:val="00B11D9F"/>
    <w:rsid w:val="00B11F83"/>
    <w:rsid w:val="00B12012"/>
    <w:rsid w:val="00B13524"/>
    <w:rsid w:val="00B15DC8"/>
    <w:rsid w:val="00B15DF6"/>
    <w:rsid w:val="00B174AA"/>
    <w:rsid w:val="00B21461"/>
    <w:rsid w:val="00B22579"/>
    <w:rsid w:val="00B23378"/>
    <w:rsid w:val="00B23CBE"/>
    <w:rsid w:val="00B24BE1"/>
    <w:rsid w:val="00B27903"/>
    <w:rsid w:val="00B32191"/>
    <w:rsid w:val="00B342A9"/>
    <w:rsid w:val="00B34792"/>
    <w:rsid w:val="00B35188"/>
    <w:rsid w:val="00B36F93"/>
    <w:rsid w:val="00B37EE7"/>
    <w:rsid w:val="00B40FAA"/>
    <w:rsid w:val="00B46500"/>
    <w:rsid w:val="00B46F40"/>
    <w:rsid w:val="00B525F2"/>
    <w:rsid w:val="00B539E7"/>
    <w:rsid w:val="00B53C83"/>
    <w:rsid w:val="00B53EC2"/>
    <w:rsid w:val="00B55533"/>
    <w:rsid w:val="00B5742C"/>
    <w:rsid w:val="00B623F9"/>
    <w:rsid w:val="00B62F61"/>
    <w:rsid w:val="00B6310D"/>
    <w:rsid w:val="00B635FF"/>
    <w:rsid w:val="00B66292"/>
    <w:rsid w:val="00B70B78"/>
    <w:rsid w:val="00B72252"/>
    <w:rsid w:val="00B73C02"/>
    <w:rsid w:val="00B75491"/>
    <w:rsid w:val="00B75A47"/>
    <w:rsid w:val="00B767D0"/>
    <w:rsid w:val="00B77D06"/>
    <w:rsid w:val="00B8087B"/>
    <w:rsid w:val="00B814EE"/>
    <w:rsid w:val="00B81807"/>
    <w:rsid w:val="00B835B3"/>
    <w:rsid w:val="00B83C9A"/>
    <w:rsid w:val="00B85058"/>
    <w:rsid w:val="00B8714F"/>
    <w:rsid w:val="00B90E5F"/>
    <w:rsid w:val="00B9182F"/>
    <w:rsid w:val="00B919E8"/>
    <w:rsid w:val="00B93CC7"/>
    <w:rsid w:val="00B9481F"/>
    <w:rsid w:val="00B96974"/>
    <w:rsid w:val="00BA02AF"/>
    <w:rsid w:val="00BB04BE"/>
    <w:rsid w:val="00BB57B5"/>
    <w:rsid w:val="00BB6085"/>
    <w:rsid w:val="00BB6937"/>
    <w:rsid w:val="00BB7062"/>
    <w:rsid w:val="00BC456C"/>
    <w:rsid w:val="00BC4596"/>
    <w:rsid w:val="00BC4915"/>
    <w:rsid w:val="00BC61AD"/>
    <w:rsid w:val="00BC64CB"/>
    <w:rsid w:val="00BC7ED3"/>
    <w:rsid w:val="00BD0D36"/>
    <w:rsid w:val="00BD2E82"/>
    <w:rsid w:val="00BD35C8"/>
    <w:rsid w:val="00BE10AC"/>
    <w:rsid w:val="00BE228B"/>
    <w:rsid w:val="00BE25D0"/>
    <w:rsid w:val="00BE3DA8"/>
    <w:rsid w:val="00BF338B"/>
    <w:rsid w:val="00BF6E86"/>
    <w:rsid w:val="00BF7403"/>
    <w:rsid w:val="00BF77F7"/>
    <w:rsid w:val="00C0018E"/>
    <w:rsid w:val="00C04FF1"/>
    <w:rsid w:val="00C06905"/>
    <w:rsid w:val="00C07D1B"/>
    <w:rsid w:val="00C12248"/>
    <w:rsid w:val="00C14C0A"/>
    <w:rsid w:val="00C1524A"/>
    <w:rsid w:val="00C16044"/>
    <w:rsid w:val="00C207A4"/>
    <w:rsid w:val="00C212C0"/>
    <w:rsid w:val="00C214B9"/>
    <w:rsid w:val="00C223A4"/>
    <w:rsid w:val="00C2240C"/>
    <w:rsid w:val="00C239CA"/>
    <w:rsid w:val="00C24730"/>
    <w:rsid w:val="00C24DE6"/>
    <w:rsid w:val="00C26243"/>
    <w:rsid w:val="00C30064"/>
    <w:rsid w:val="00C347B3"/>
    <w:rsid w:val="00C34AD6"/>
    <w:rsid w:val="00C3521A"/>
    <w:rsid w:val="00C35D73"/>
    <w:rsid w:val="00C376A2"/>
    <w:rsid w:val="00C37FB8"/>
    <w:rsid w:val="00C40839"/>
    <w:rsid w:val="00C40E82"/>
    <w:rsid w:val="00C41A3A"/>
    <w:rsid w:val="00C450BE"/>
    <w:rsid w:val="00C46844"/>
    <w:rsid w:val="00C46F32"/>
    <w:rsid w:val="00C46FD1"/>
    <w:rsid w:val="00C53E7C"/>
    <w:rsid w:val="00C56A26"/>
    <w:rsid w:val="00C56CE4"/>
    <w:rsid w:val="00C61E56"/>
    <w:rsid w:val="00C63199"/>
    <w:rsid w:val="00C6370A"/>
    <w:rsid w:val="00C63EBC"/>
    <w:rsid w:val="00C640A3"/>
    <w:rsid w:val="00C64317"/>
    <w:rsid w:val="00C65FD8"/>
    <w:rsid w:val="00C67D43"/>
    <w:rsid w:val="00C70A54"/>
    <w:rsid w:val="00C70E4C"/>
    <w:rsid w:val="00C7250E"/>
    <w:rsid w:val="00C74175"/>
    <w:rsid w:val="00C80320"/>
    <w:rsid w:val="00C82BD2"/>
    <w:rsid w:val="00C84D4D"/>
    <w:rsid w:val="00C91BC9"/>
    <w:rsid w:val="00C92DC5"/>
    <w:rsid w:val="00C9406C"/>
    <w:rsid w:val="00C94B69"/>
    <w:rsid w:val="00C95559"/>
    <w:rsid w:val="00CA037A"/>
    <w:rsid w:val="00CA152B"/>
    <w:rsid w:val="00CA2335"/>
    <w:rsid w:val="00CA5A67"/>
    <w:rsid w:val="00CA780A"/>
    <w:rsid w:val="00CB059E"/>
    <w:rsid w:val="00CB2C1F"/>
    <w:rsid w:val="00CB31FC"/>
    <w:rsid w:val="00CB377C"/>
    <w:rsid w:val="00CB4466"/>
    <w:rsid w:val="00CB715E"/>
    <w:rsid w:val="00CB7306"/>
    <w:rsid w:val="00CC168B"/>
    <w:rsid w:val="00CC17C3"/>
    <w:rsid w:val="00CC2048"/>
    <w:rsid w:val="00CC4F8D"/>
    <w:rsid w:val="00CC7495"/>
    <w:rsid w:val="00CC750F"/>
    <w:rsid w:val="00CD04CE"/>
    <w:rsid w:val="00CD06D1"/>
    <w:rsid w:val="00CD4117"/>
    <w:rsid w:val="00CD46FE"/>
    <w:rsid w:val="00CD482E"/>
    <w:rsid w:val="00CD4C84"/>
    <w:rsid w:val="00CD5A45"/>
    <w:rsid w:val="00CD5F07"/>
    <w:rsid w:val="00CD7D3C"/>
    <w:rsid w:val="00CE029D"/>
    <w:rsid w:val="00CE3388"/>
    <w:rsid w:val="00CE3642"/>
    <w:rsid w:val="00CF075B"/>
    <w:rsid w:val="00CF0D52"/>
    <w:rsid w:val="00CF574E"/>
    <w:rsid w:val="00CF6DD2"/>
    <w:rsid w:val="00D029EC"/>
    <w:rsid w:val="00D02A4A"/>
    <w:rsid w:val="00D03BFE"/>
    <w:rsid w:val="00D052BC"/>
    <w:rsid w:val="00D0560D"/>
    <w:rsid w:val="00D104EE"/>
    <w:rsid w:val="00D10508"/>
    <w:rsid w:val="00D10B00"/>
    <w:rsid w:val="00D1405C"/>
    <w:rsid w:val="00D14AC7"/>
    <w:rsid w:val="00D16D9E"/>
    <w:rsid w:val="00D170E7"/>
    <w:rsid w:val="00D2053A"/>
    <w:rsid w:val="00D216BB"/>
    <w:rsid w:val="00D223C6"/>
    <w:rsid w:val="00D232FF"/>
    <w:rsid w:val="00D23645"/>
    <w:rsid w:val="00D25A77"/>
    <w:rsid w:val="00D30FA8"/>
    <w:rsid w:val="00D31D76"/>
    <w:rsid w:val="00D34CF8"/>
    <w:rsid w:val="00D363F1"/>
    <w:rsid w:val="00D36658"/>
    <w:rsid w:val="00D366C8"/>
    <w:rsid w:val="00D37C04"/>
    <w:rsid w:val="00D37FFD"/>
    <w:rsid w:val="00D40ADB"/>
    <w:rsid w:val="00D412AC"/>
    <w:rsid w:val="00D41896"/>
    <w:rsid w:val="00D41D63"/>
    <w:rsid w:val="00D43CAA"/>
    <w:rsid w:val="00D46069"/>
    <w:rsid w:val="00D460B2"/>
    <w:rsid w:val="00D460E8"/>
    <w:rsid w:val="00D4785A"/>
    <w:rsid w:val="00D5223C"/>
    <w:rsid w:val="00D52A3D"/>
    <w:rsid w:val="00D54E81"/>
    <w:rsid w:val="00D54F7F"/>
    <w:rsid w:val="00D55437"/>
    <w:rsid w:val="00D566EB"/>
    <w:rsid w:val="00D625A2"/>
    <w:rsid w:val="00D62789"/>
    <w:rsid w:val="00D73914"/>
    <w:rsid w:val="00D74301"/>
    <w:rsid w:val="00D7458D"/>
    <w:rsid w:val="00D750A9"/>
    <w:rsid w:val="00D75219"/>
    <w:rsid w:val="00D75782"/>
    <w:rsid w:val="00D7652A"/>
    <w:rsid w:val="00D82F36"/>
    <w:rsid w:val="00D8612E"/>
    <w:rsid w:val="00D866E2"/>
    <w:rsid w:val="00D86716"/>
    <w:rsid w:val="00D87410"/>
    <w:rsid w:val="00D92923"/>
    <w:rsid w:val="00D963DA"/>
    <w:rsid w:val="00D966DA"/>
    <w:rsid w:val="00DA1DEC"/>
    <w:rsid w:val="00DA2BFB"/>
    <w:rsid w:val="00DA34DA"/>
    <w:rsid w:val="00DA42FE"/>
    <w:rsid w:val="00DA6897"/>
    <w:rsid w:val="00DA6AFE"/>
    <w:rsid w:val="00DA6F13"/>
    <w:rsid w:val="00DA7D45"/>
    <w:rsid w:val="00DB019C"/>
    <w:rsid w:val="00DB2088"/>
    <w:rsid w:val="00DB38BE"/>
    <w:rsid w:val="00DB43CD"/>
    <w:rsid w:val="00DB679A"/>
    <w:rsid w:val="00DB6996"/>
    <w:rsid w:val="00DB72B9"/>
    <w:rsid w:val="00DB7BB0"/>
    <w:rsid w:val="00DC0651"/>
    <w:rsid w:val="00DC35E9"/>
    <w:rsid w:val="00DC4276"/>
    <w:rsid w:val="00DC47B8"/>
    <w:rsid w:val="00DC7174"/>
    <w:rsid w:val="00DD0867"/>
    <w:rsid w:val="00DD0D67"/>
    <w:rsid w:val="00DD1BA1"/>
    <w:rsid w:val="00DD2D3A"/>
    <w:rsid w:val="00DD39A6"/>
    <w:rsid w:val="00DD4522"/>
    <w:rsid w:val="00DD7D3C"/>
    <w:rsid w:val="00DE0514"/>
    <w:rsid w:val="00DE1BA7"/>
    <w:rsid w:val="00DE1BE9"/>
    <w:rsid w:val="00DE2A2A"/>
    <w:rsid w:val="00DE2FCF"/>
    <w:rsid w:val="00DE3750"/>
    <w:rsid w:val="00DE66F7"/>
    <w:rsid w:val="00DF0BF2"/>
    <w:rsid w:val="00DF3F69"/>
    <w:rsid w:val="00DF7527"/>
    <w:rsid w:val="00DF77D5"/>
    <w:rsid w:val="00E000B9"/>
    <w:rsid w:val="00E03545"/>
    <w:rsid w:val="00E053BE"/>
    <w:rsid w:val="00E10803"/>
    <w:rsid w:val="00E11A25"/>
    <w:rsid w:val="00E11CB6"/>
    <w:rsid w:val="00E11DEB"/>
    <w:rsid w:val="00E12632"/>
    <w:rsid w:val="00E1309C"/>
    <w:rsid w:val="00E136C3"/>
    <w:rsid w:val="00E14368"/>
    <w:rsid w:val="00E1447D"/>
    <w:rsid w:val="00E16E0F"/>
    <w:rsid w:val="00E17C25"/>
    <w:rsid w:val="00E200D6"/>
    <w:rsid w:val="00E20885"/>
    <w:rsid w:val="00E20A68"/>
    <w:rsid w:val="00E214B5"/>
    <w:rsid w:val="00E23298"/>
    <w:rsid w:val="00E268EF"/>
    <w:rsid w:val="00E27AA7"/>
    <w:rsid w:val="00E300E8"/>
    <w:rsid w:val="00E35C9E"/>
    <w:rsid w:val="00E366AC"/>
    <w:rsid w:val="00E377C3"/>
    <w:rsid w:val="00E42F2C"/>
    <w:rsid w:val="00E443EE"/>
    <w:rsid w:val="00E46BD3"/>
    <w:rsid w:val="00E47172"/>
    <w:rsid w:val="00E50BD1"/>
    <w:rsid w:val="00E531D5"/>
    <w:rsid w:val="00E5412B"/>
    <w:rsid w:val="00E56EAE"/>
    <w:rsid w:val="00E5737A"/>
    <w:rsid w:val="00E62F2B"/>
    <w:rsid w:val="00E64AF6"/>
    <w:rsid w:val="00E652BA"/>
    <w:rsid w:val="00E714BD"/>
    <w:rsid w:val="00E751FE"/>
    <w:rsid w:val="00E75486"/>
    <w:rsid w:val="00E77059"/>
    <w:rsid w:val="00E82B48"/>
    <w:rsid w:val="00E84710"/>
    <w:rsid w:val="00E85DCC"/>
    <w:rsid w:val="00E87281"/>
    <w:rsid w:val="00E90E10"/>
    <w:rsid w:val="00E9128D"/>
    <w:rsid w:val="00E92151"/>
    <w:rsid w:val="00E95EF4"/>
    <w:rsid w:val="00EA004B"/>
    <w:rsid w:val="00EA02FC"/>
    <w:rsid w:val="00EA1313"/>
    <w:rsid w:val="00EA24AD"/>
    <w:rsid w:val="00EA2974"/>
    <w:rsid w:val="00EA2F34"/>
    <w:rsid w:val="00EA3BBD"/>
    <w:rsid w:val="00EA4840"/>
    <w:rsid w:val="00EA4C71"/>
    <w:rsid w:val="00EA4F40"/>
    <w:rsid w:val="00EA58CC"/>
    <w:rsid w:val="00EA5F22"/>
    <w:rsid w:val="00EB3A6E"/>
    <w:rsid w:val="00EB7FB3"/>
    <w:rsid w:val="00EC082F"/>
    <w:rsid w:val="00EC19EC"/>
    <w:rsid w:val="00EC327B"/>
    <w:rsid w:val="00EC339C"/>
    <w:rsid w:val="00EC5D8C"/>
    <w:rsid w:val="00ED08B2"/>
    <w:rsid w:val="00ED1A1F"/>
    <w:rsid w:val="00ED55C9"/>
    <w:rsid w:val="00ED6B3B"/>
    <w:rsid w:val="00EE367D"/>
    <w:rsid w:val="00EE566A"/>
    <w:rsid w:val="00EE56CF"/>
    <w:rsid w:val="00EE6427"/>
    <w:rsid w:val="00EE69C3"/>
    <w:rsid w:val="00EE761B"/>
    <w:rsid w:val="00EE7A89"/>
    <w:rsid w:val="00EF3E12"/>
    <w:rsid w:val="00EF4642"/>
    <w:rsid w:val="00EF4896"/>
    <w:rsid w:val="00EF4D34"/>
    <w:rsid w:val="00EF7685"/>
    <w:rsid w:val="00F0183A"/>
    <w:rsid w:val="00F030C5"/>
    <w:rsid w:val="00F039CB"/>
    <w:rsid w:val="00F03CB6"/>
    <w:rsid w:val="00F055DA"/>
    <w:rsid w:val="00F10676"/>
    <w:rsid w:val="00F10902"/>
    <w:rsid w:val="00F10B4A"/>
    <w:rsid w:val="00F10E73"/>
    <w:rsid w:val="00F11B5F"/>
    <w:rsid w:val="00F15760"/>
    <w:rsid w:val="00F16E43"/>
    <w:rsid w:val="00F17B64"/>
    <w:rsid w:val="00F2148E"/>
    <w:rsid w:val="00F21D9E"/>
    <w:rsid w:val="00F2670B"/>
    <w:rsid w:val="00F27407"/>
    <w:rsid w:val="00F30436"/>
    <w:rsid w:val="00F314A2"/>
    <w:rsid w:val="00F31C6C"/>
    <w:rsid w:val="00F32799"/>
    <w:rsid w:val="00F34344"/>
    <w:rsid w:val="00F40342"/>
    <w:rsid w:val="00F410A2"/>
    <w:rsid w:val="00F4540E"/>
    <w:rsid w:val="00F458C6"/>
    <w:rsid w:val="00F4664A"/>
    <w:rsid w:val="00F46AC0"/>
    <w:rsid w:val="00F474FC"/>
    <w:rsid w:val="00F47A01"/>
    <w:rsid w:val="00F514FC"/>
    <w:rsid w:val="00F52E4B"/>
    <w:rsid w:val="00F53BED"/>
    <w:rsid w:val="00F56D6C"/>
    <w:rsid w:val="00F61C7A"/>
    <w:rsid w:val="00F62AD9"/>
    <w:rsid w:val="00F62E64"/>
    <w:rsid w:val="00F62EA2"/>
    <w:rsid w:val="00F65799"/>
    <w:rsid w:val="00F70BA0"/>
    <w:rsid w:val="00F737CB"/>
    <w:rsid w:val="00F75233"/>
    <w:rsid w:val="00F7576A"/>
    <w:rsid w:val="00F762B6"/>
    <w:rsid w:val="00F76C1A"/>
    <w:rsid w:val="00F808C3"/>
    <w:rsid w:val="00F80982"/>
    <w:rsid w:val="00F836C4"/>
    <w:rsid w:val="00F84740"/>
    <w:rsid w:val="00F874D3"/>
    <w:rsid w:val="00F908A7"/>
    <w:rsid w:val="00F91F10"/>
    <w:rsid w:val="00F92591"/>
    <w:rsid w:val="00F929C8"/>
    <w:rsid w:val="00F93E80"/>
    <w:rsid w:val="00F959A3"/>
    <w:rsid w:val="00FA0777"/>
    <w:rsid w:val="00FA28CC"/>
    <w:rsid w:val="00FA32C9"/>
    <w:rsid w:val="00FA37B5"/>
    <w:rsid w:val="00FA6298"/>
    <w:rsid w:val="00FB0261"/>
    <w:rsid w:val="00FB0EC9"/>
    <w:rsid w:val="00FB105F"/>
    <w:rsid w:val="00FB3371"/>
    <w:rsid w:val="00FB3FCE"/>
    <w:rsid w:val="00FB4025"/>
    <w:rsid w:val="00FB4C79"/>
    <w:rsid w:val="00FB7491"/>
    <w:rsid w:val="00FC0338"/>
    <w:rsid w:val="00FC075D"/>
    <w:rsid w:val="00FC3235"/>
    <w:rsid w:val="00FC4173"/>
    <w:rsid w:val="00FC4F2B"/>
    <w:rsid w:val="00FC5378"/>
    <w:rsid w:val="00FD2F45"/>
    <w:rsid w:val="00FD47BE"/>
    <w:rsid w:val="00FD52B7"/>
    <w:rsid w:val="00FD634E"/>
    <w:rsid w:val="00FD647E"/>
    <w:rsid w:val="00FE1A99"/>
    <w:rsid w:val="00FE53DF"/>
    <w:rsid w:val="00FE72F5"/>
    <w:rsid w:val="00FF5D7C"/>
    <w:rsid w:val="00FF7129"/>
    <w:rsid w:val="00FF7C5E"/>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City"/>
  <w:smartTagType w:namespaceuri="urn:schemas-microsoft-com:office:smarttags" w:name="chmetcnv"/>
  <w:shapeDefaults>
    <o:shapedefaults v:ext="edit" spidmax="3074">
      <o:colormenu v:ext="edit" fillcolor="#cfc"/>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widowControl w:val="0"/>
      <w:jc w:val="both"/>
    </w:pPr>
    <w:rPr>
      <w:kern w:val="2"/>
      <w:sz w:val="21"/>
      <w:szCs w:val="24"/>
      <w:lang w:val="en-US" w:eastAsia="zh-CN"/>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Simple1">
    <w:name w:val="Table Simple 1"/>
    <w:basedOn w:val="TableNormal"/>
    <w:rsid w:val="00C24730"/>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Date">
    <w:name w:val="Date"/>
    <w:basedOn w:val="Normal"/>
    <w:next w:val="Normal"/>
    <w:rsid w:val="00E23298"/>
    <w:pPr>
      <w:ind w:leftChars="2500" w:left="100"/>
    </w:pPr>
  </w:style>
  <w:style w:type="paragraph" w:styleId="TOC2">
    <w:name w:val="toc 2"/>
    <w:basedOn w:val="Normal"/>
    <w:next w:val="Normal"/>
    <w:autoRedefine/>
    <w:semiHidden/>
    <w:rsid w:val="00A06182"/>
    <w:pPr>
      <w:tabs>
        <w:tab w:val="left" w:pos="1050"/>
        <w:tab w:val="right" w:leader="dot" w:pos="8302"/>
      </w:tabs>
      <w:spacing w:beforeLines="100" w:afterLines="100" w:line="360" w:lineRule="auto"/>
      <w:ind w:leftChars="200" w:left="420"/>
      <w:jc w:val="center"/>
      <w:outlineLvl w:val="1"/>
    </w:pPr>
  </w:style>
  <w:style w:type="paragraph" w:styleId="TOC1">
    <w:name w:val="toc 1"/>
    <w:basedOn w:val="Normal"/>
    <w:next w:val="Normal"/>
    <w:autoRedefine/>
    <w:semiHidden/>
    <w:rsid w:val="004C5AAA"/>
  </w:style>
  <w:style w:type="paragraph" w:styleId="TOC3">
    <w:name w:val="toc 3"/>
    <w:basedOn w:val="Normal"/>
    <w:next w:val="Normal"/>
    <w:autoRedefine/>
    <w:semiHidden/>
    <w:rsid w:val="007D5D86"/>
    <w:pPr>
      <w:tabs>
        <w:tab w:val="left" w:pos="1155"/>
        <w:tab w:val="right" w:leader="dot" w:pos="8302"/>
      </w:tabs>
      <w:ind w:leftChars="300" w:left="630"/>
      <w:jc w:val="center"/>
    </w:pPr>
  </w:style>
  <w:style w:type="character" w:styleId="Hyperlink">
    <w:name w:val="Hyperlink"/>
    <w:basedOn w:val="DefaultParagraphFont"/>
    <w:rsid w:val="004C5AAA"/>
    <w:rPr>
      <w:color w:val="0000FF"/>
      <w:u w:val="single"/>
    </w:rPr>
  </w:style>
  <w:style w:type="paragraph" w:styleId="Footer">
    <w:name w:val="footer"/>
    <w:basedOn w:val="Normal"/>
    <w:rsid w:val="00320473"/>
    <w:pPr>
      <w:tabs>
        <w:tab w:val="center" w:pos="4153"/>
        <w:tab w:val="right" w:pos="8306"/>
      </w:tabs>
      <w:snapToGrid w:val="0"/>
      <w:jc w:val="left"/>
    </w:pPr>
    <w:rPr>
      <w:sz w:val="18"/>
      <w:szCs w:val="18"/>
    </w:rPr>
  </w:style>
  <w:style w:type="character" w:styleId="PageNumber">
    <w:name w:val="page number"/>
    <w:basedOn w:val="DefaultParagraphFont"/>
    <w:rsid w:val="00320473"/>
  </w:style>
  <w:style w:type="paragraph" w:styleId="DocumentMap">
    <w:name w:val="Document Map"/>
    <w:basedOn w:val="Normal"/>
    <w:semiHidden/>
    <w:rsid w:val="00B070C8"/>
    <w:pPr>
      <w:shd w:val="clear" w:color="auto" w:fill="000080"/>
    </w:pPr>
  </w:style>
  <w:style w:type="paragraph" w:styleId="BalloonText">
    <w:name w:val="Balloon Text"/>
    <w:basedOn w:val="Normal"/>
    <w:semiHidden/>
    <w:rsid w:val="00AE646A"/>
    <w:rPr>
      <w:sz w:val="18"/>
      <w:szCs w:val="18"/>
    </w:rPr>
  </w:style>
  <w:style w:type="character" w:styleId="CommentReference">
    <w:name w:val="annotation reference"/>
    <w:basedOn w:val="DefaultParagraphFont"/>
    <w:semiHidden/>
    <w:rsid w:val="001E7952"/>
    <w:rPr>
      <w:sz w:val="21"/>
      <w:szCs w:val="21"/>
    </w:rPr>
  </w:style>
  <w:style w:type="paragraph" w:styleId="CommentText">
    <w:name w:val="annotation text"/>
    <w:basedOn w:val="Normal"/>
    <w:semiHidden/>
    <w:rsid w:val="001E7952"/>
    <w:pPr>
      <w:jc w:val="left"/>
    </w:pPr>
  </w:style>
  <w:style w:type="paragraph" w:styleId="CommentSubject">
    <w:name w:val="annotation subject"/>
    <w:basedOn w:val="CommentText"/>
    <w:next w:val="CommentText"/>
    <w:semiHidden/>
    <w:rsid w:val="001E7952"/>
    <w:rPr>
      <w:b/>
      <w:bCs/>
    </w:rPr>
  </w:style>
  <w:style w:type="paragraph" w:styleId="Header">
    <w:name w:val="header"/>
    <w:basedOn w:val="Normal"/>
    <w:rsid w:val="00CC4F8D"/>
    <w:pPr>
      <w:widowControl/>
      <w:tabs>
        <w:tab w:val="center" w:pos="4320"/>
        <w:tab w:val="right" w:pos="8640"/>
      </w:tabs>
      <w:jc w:val="left"/>
    </w:pPr>
    <w:rPr>
      <w:rFonts w:eastAsia="Times New Roman"/>
      <w:kern w:val="0"/>
      <w:sz w:val="20"/>
      <w:szCs w:val="20"/>
      <w:lang w:eastAsia="en-US"/>
    </w:rPr>
  </w:style>
  <w:style w:type="paragraph" w:styleId="BodyText">
    <w:name w:val="Body Text"/>
    <w:basedOn w:val="Normal"/>
    <w:rsid w:val="00CC4F8D"/>
    <w:pPr>
      <w:widowControl/>
      <w:jc w:val="left"/>
    </w:pPr>
    <w:rPr>
      <w:rFonts w:eastAsia="Times New Roman"/>
      <w:kern w:val="0"/>
      <w:sz w:val="24"/>
      <w:szCs w:val="20"/>
      <w:lang w:eastAsia="en-US"/>
    </w:rPr>
  </w:style>
  <w:style w:type="paragraph" w:customStyle="1" w:styleId="AnnexC-heading1">
    <w:name w:val="Annex C - heading 1"/>
    <w:basedOn w:val="Normal"/>
    <w:rsid w:val="00CC4F8D"/>
    <w:pPr>
      <w:keepNext/>
      <w:widowControl/>
      <w:spacing w:after="240"/>
      <w:ind w:left="720"/>
      <w:jc w:val="left"/>
    </w:pPr>
    <w:rPr>
      <w:rFonts w:eastAsia="Times New Roman"/>
      <w:b/>
      <w:bCs/>
      <w:kern w:val="0"/>
      <w:sz w:val="22"/>
      <w:szCs w:val="20"/>
      <w:lang w:eastAsia="en-US"/>
    </w:rPr>
  </w:style>
  <w:style w:type="character" w:customStyle="1" w:styleId="highlight">
    <w:name w:val="highlight"/>
    <w:basedOn w:val="DefaultParagraphFont"/>
    <w:rsid w:val="00285D3D"/>
  </w:style>
</w:styles>
</file>

<file path=word/webSettings.xml><?xml version="1.0" encoding="utf-8"?>
<w:webSettings xmlns:r="http://schemas.openxmlformats.org/officeDocument/2006/relationships" xmlns:w="http://schemas.openxmlformats.org/wordprocessingml/2006/main">
  <w:divs>
    <w:div w:id="1464276125">
      <w:bodyDiv w:val="1"/>
      <w:marLeft w:val="0"/>
      <w:marRight w:val="0"/>
      <w:marTop w:val="0"/>
      <w:marBottom w:val="0"/>
      <w:divBdr>
        <w:top w:val="none" w:sz="0" w:space="0" w:color="auto"/>
        <w:left w:val="none" w:sz="0" w:space="0" w:color="auto"/>
        <w:bottom w:val="none" w:sz="0" w:space="0" w:color="auto"/>
        <w:right w:val="none" w:sz="0" w:space="0" w:color="auto"/>
      </w:divBdr>
      <w:divsChild>
        <w:div w:id="1679111154">
          <w:marLeft w:val="0"/>
          <w:marRight w:val="0"/>
          <w:marTop w:val="0"/>
          <w:marBottom w:val="0"/>
          <w:divBdr>
            <w:top w:val="none" w:sz="0" w:space="0" w:color="auto"/>
            <w:left w:val="none" w:sz="0" w:space="0" w:color="auto"/>
            <w:bottom w:val="none" w:sz="0" w:space="0" w:color="auto"/>
            <w:right w:val="none" w:sz="0" w:space="0" w:color="auto"/>
          </w:divBdr>
          <w:divsChild>
            <w:div w:id="578101533">
              <w:marLeft w:val="0"/>
              <w:marRight w:val="0"/>
              <w:marTop w:val="0"/>
              <w:marBottom w:val="0"/>
              <w:divBdr>
                <w:top w:val="none" w:sz="0" w:space="0" w:color="auto"/>
                <w:left w:val="none" w:sz="0" w:space="0" w:color="auto"/>
                <w:bottom w:val="none" w:sz="0" w:space="0" w:color="auto"/>
                <w:right w:val="none" w:sz="0" w:space="0" w:color="auto"/>
              </w:divBdr>
              <w:divsChild>
                <w:div w:id="114518691">
                  <w:marLeft w:val="0"/>
                  <w:marRight w:val="0"/>
                  <w:marTop w:val="0"/>
                  <w:marBottom w:val="0"/>
                  <w:divBdr>
                    <w:top w:val="none" w:sz="0" w:space="0" w:color="auto"/>
                    <w:left w:val="none" w:sz="0" w:space="0" w:color="auto"/>
                    <w:bottom w:val="none" w:sz="0" w:space="0" w:color="auto"/>
                    <w:right w:val="none" w:sz="0" w:space="0" w:color="auto"/>
                  </w:divBdr>
                  <w:divsChild>
                    <w:div w:id="1881088920">
                      <w:marLeft w:val="0"/>
                      <w:marRight w:val="0"/>
                      <w:marTop w:val="0"/>
                      <w:marBottom w:val="0"/>
                      <w:divBdr>
                        <w:top w:val="none" w:sz="0" w:space="0" w:color="auto"/>
                        <w:left w:val="none" w:sz="0" w:space="0" w:color="auto"/>
                        <w:bottom w:val="none" w:sz="0" w:space="0" w:color="auto"/>
                        <w:right w:val="none" w:sz="0" w:space="0" w:color="auto"/>
                      </w:divBdr>
                      <w:divsChild>
                        <w:div w:id="1452436520">
                          <w:marLeft w:val="0"/>
                          <w:marRight w:val="0"/>
                          <w:marTop w:val="0"/>
                          <w:marBottom w:val="0"/>
                          <w:divBdr>
                            <w:top w:val="none" w:sz="0" w:space="0" w:color="auto"/>
                            <w:left w:val="none" w:sz="0" w:space="0" w:color="auto"/>
                            <w:bottom w:val="none" w:sz="0" w:space="0" w:color="auto"/>
                            <w:right w:val="none" w:sz="0" w:space="0" w:color="auto"/>
                          </w:divBdr>
                          <w:divsChild>
                            <w:div w:id="1464999824">
                              <w:marLeft w:val="0"/>
                              <w:marRight w:val="0"/>
                              <w:marTop w:val="0"/>
                              <w:marBottom w:val="0"/>
                              <w:divBdr>
                                <w:top w:val="none" w:sz="0" w:space="0" w:color="auto"/>
                                <w:left w:val="none" w:sz="0" w:space="0" w:color="auto"/>
                                <w:bottom w:val="none" w:sz="0" w:space="0" w:color="auto"/>
                                <w:right w:val="none" w:sz="0" w:space="0" w:color="auto"/>
                              </w:divBdr>
                              <w:divsChild>
                                <w:div w:id="85657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3074342">
      <w:bodyDiv w:val="1"/>
      <w:marLeft w:val="0"/>
      <w:marRight w:val="0"/>
      <w:marTop w:val="0"/>
      <w:marBottom w:val="0"/>
      <w:divBdr>
        <w:top w:val="none" w:sz="0" w:space="0" w:color="auto"/>
        <w:left w:val="none" w:sz="0" w:space="0" w:color="auto"/>
        <w:bottom w:val="none" w:sz="0" w:space="0" w:color="auto"/>
        <w:right w:val="none" w:sz="0" w:space="0" w:color="auto"/>
      </w:divBdr>
    </w:div>
    <w:div w:id="1870531451">
      <w:bodyDiv w:val="1"/>
      <w:marLeft w:val="0"/>
      <w:marRight w:val="0"/>
      <w:marTop w:val="0"/>
      <w:marBottom w:val="0"/>
      <w:divBdr>
        <w:top w:val="none" w:sz="0" w:space="0" w:color="auto"/>
        <w:left w:val="none" w:sz="0" w:space="0" w:color="auto"/>
        <w:bottom w:val="none" w:sz="0" w:space="0" w:color="auto"/>
        <w:right w:val="none" w:sz="0" w:space="0" w:color="auto"/>
      </w:divBdr>
    </w:div>
  </w:divs>
  <w:encoding w:val="gb2312"/>
  <w:optimizeForBrowser/>
</w:webSettings>
</file>

<file path=word/_rels/document.xml.rels><?xml version="1.0" encoding="UTF-8" standalone="yes"?>
<Relationships xmlns="http://schemas.openxmlformats.org/package/2006/relationships"><Relationship Id="rId8" Type="http://schemas.openxmlformats.org/officeDocument/2006/relationships/image" Target="http://www.yeewe.com/uploads/200412/2010041014500350.jpg" TargetMode="External"/><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header" Target="header4.xml"/><Relationship Id="rId3" Type="http://schemas.openxmlformats.org/officeDocument/2006/relationships/settings" Target="settings.xml"/><Relationship Id="rId21" Type="http://schemas.openxmlformats.org/officeDocument/2006/relationships/image" Target="media/image8.emf"/><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2.emf"/><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1.emf"/><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footer" Target="footer5.xml"/><Relationship Id="rId10" Type="http://schemas.openxmlformats.org/officeDocument/2006/relationships/header" Target="header2.xml"/><Relationship Id="rId19"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emf"/><Relationship Id="rId27" Type="http://schemas.openxmlformats.org/officeDocument/2006/relationships/footer" Target="footer4.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54</Pages>
  <Words>18163</Words>
  <Characters>78295</Characters>
  <Application>Microsoft Office Word</Application>
  <DocSecurity>0</DocSecurity>
  <Lines>652</Lines>
  <Paragraphs>192</Paragraphs>
  <ScaleCrop>false</ScaleCrop>
  <Company>四川农业大学</Company>
  <LinksUpToDate>false</LinksUpToDate>
  <CharactersWithSpaces>96266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hp</dc:creator>
  <cp:keywords/>
  <dc:description/>
  <cp:lastModifiedBy>Carla Henry</cp:lastModifiedBy>
  <cp:revision>2</cp:revision>
  <cp:lastPrinted>2011-04-24T21:28:00Z</cp:lastPrinted>
  <dcterms:created xsi:type="dcterms:W3CDTF">2011-05-31T07:21:00Z</dcterms:created>
  <dcterms:modified xsi:type="dcterms:W3CDTF">2011-05-31T07:21:00Z</dcterms:modified>
</cp:coreProperties>
</file>